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830" w:rsidRDefault="006F09EB" w:rsidP="003F1830">
      <w:pPr>
        <w:pStyle w:val="NewNewNewNewNewNewNew"/>
        <w:kinsoku w:val="0"/>
        <w:ind w:firstLineChars="1300" w:firstLine="4698"/>
        <w:rPr>
          <w:rFonts w:ascii="Verdana" w:hAnsi="Verdana" w:cs="Arial"/>
          <w:b/>
          <w:bCs/>
          <w:sz w:val="36"/>
          <w:szCs w:val="36"/>
        </w:rPr>
      </w:pPr>
      <w:r>
        <w:rPr>
          <w:rFonts w:ascii="Verdana" w:hAnsi="Verdana" w:cs="Arial" w:hint="eastAsia"/>
          <w:b/>
          <w:bCs/>
          <w:sz w:val="36"/>
          <w:szCs w:val="36"/>
        </w:rPr>
        <w:t>目录</w:t>
      </w:r>
    </w:p>
    <w:bookmarkStart w:id="0" w:name="_Toc339358499"/>
    <w:bookmarkStart w:id="1" w:name="_Toc339357916"/>
    <w:bookmarkStart w:id="2" w:name="_Toc12092"/>
    <w:bookmarkStart w:id="3" w:name="_Toc339356734"/>
    <w:bookmarkStart w:id="4" w:name="_Toc302393952"/>
    <w:p w:rsidR="00E8567B" w:rsidRPr="0002559D" w:rsidRDefault="0084620D">
      <w:pPr>
        <w:pStyle w:val="10"/>
        <w:tabs>
          <w:tab w:val="right" w:leader="dot" w:pos="10104"/>
        </w:tabs>
        <w:rPr>
          <w:noProof/>
          <w:color w:val="0000FF"/>
          <w:u w:val="single"/>
        </w:rPr>
      </w:pPr>
      <w:r>
        <w:rPr>
          <w:rFonts w:ascii="Verdana" w:hAnsi="Verdana"/>
          <w:lang w:eastAsia="zh-CN"/>
        </w:rPr>
        <w:fldChar w:fldCharType="begin"/>
      </w:r>
      <w:r w:rsidR="006F09EB">
        <w:rPr>
          <w:rFonts w:ascii="Verdana" w:hAnsi="Verdana"/>
          <w:lang w:eastAsia="zh-CN"/>
        </w:rPr>
        <w:instrText xml:space="preserve">TOC \o "1-3" \h \u </w:instrText>
      </w:r>
      <w:r>
        <w:rPr>
          <w:rFonts w:ascii="Verdana" w:hAnsi="Verdana"/>
          <w:lang w:eastAsia="zh-CN"/>
        </w:rPr>
        <w:fldChar w:fldCharType="separate"/>
      </w:r>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09" w:history="1">
        <w:r w:rsidR="00E8567B" w:rsidRPr="00256A07">
          <w:rPr>
            <w:rStyle w:val="af3"/>
            <w:rFonts w:ascii="Verdana" w:hAnsi="Verdana"/>
            <w:noProof/>
            <w:lang w:eastAsia="zh-CN"/>
          </w:rPr>
          <w:t>1.1</w:t>
        </w:r>
        <w:r w:rsidR="00E8567B" w:rsidRPr="00256A07">
          <w:rPr>
            <w:rStyle w:val="af3"/>
            <w:rFonts w:ascii="Verdana" w:hAnsi="Verdana"/>
            <w:noProof/>
            <w:lang w:eastAsia="zh-CN"/>
          </w:rPr>
          <w:t>、</w:t>
        </w:r>
        <w:r w:rsidR="00E8567B" w:rsidRPr="00256A07">
          <w:rPr>
            <w:rStyle w:val="af3"/>
            <w:rFonts w:ascii="Verdana" w:hAnsi="Verdana"/>
            <w:noProof/>
          </w:rPr>
          <w:t>接口</w:t>
        </w:r>
        <w:r w:rsidR="00E8567B">
          <w:rPr>
            <w:noProof/>
          </w:rPr>
          <w:tab/>
        </w:r>
        <w:r>
          <w:rPr>
            <w:noProof/>
          </w:rPr>
          <w:fldChar w:fldCharType="begin"/>
        </w:r>
        <w:r w:rsidR="00E8567B">
          <w:rPr>
            <w:noProof/>
          </w:rPr>
          <w:instrText xml:space="preserve"> PAGEREF _Toc73555009 \h </w:instrText>
        </w:r>
        <w:r>
          <w:rPr>
            <w:noProof/>
          </w:rPr>
        </w:r>
        <w:r>
          <w:rPr>
            <w:noProof/>
          </w:rPr>
          <w:fldChar w:fldCharType="separate"/>
        </w:r>
        <w:r w:rsidR="00E8567B">
          <w:rPr>
            <w:noProof/>
          </w:rPr>
          <w:t>4</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0" w:history="1">
        <w:r w:rsidR="00E8567B" w:rsidRPr="00256A07">
          <w:rPr>
            <w:rStyle w:val="af3"/>
            <w:rFonts w:ascii="Verdana" w:hAnsi="Verdana"/>
            <w:noProof/>
            <w:lang w:eastAsia="zh-CN"/>
          </w:rPr>
          <w:t>1.2</w:t>
        </w:r>
        <w:r w:rsidR="00E8567B" w:rsidRPr="00256A07">
          <w:rPr>
            <w:rStyle w:val="af3"/>
            <w:rFonts w:ascii="Verdana" w:hAnsi="Verdana"/>
            <w:noProof/>
            <w:lang w:eastAsia="zh-CN"/>
          </w:rPr>
          <w:t>、硬件</w:t>
        </w:r>
        <w:r w:rsidR="00E8567B">
          <w:rPr>
            <w:noProof/>
          </w:rPr>
          <w:tab/>
        </w:r>
        <w:r>
          <w:rPr>
            <w:noProof/>
          </w:rPr>
          <w:fldChar w:fldCharType="begin"/>
        </w:r>
        <w:r w:rsidR="00E8567B">
          <w:rPr>
            <w:noProof/>
          </w:rPr>
          <w:instrText xml:space="preserve"> PAGEREF _Toc73555010 \h </w:instrText>
        </w:r>
        <w:r>
          <w:rPr>
            <w:noProof/>
          </w:rPr>
        </w:r>
        <w:r>
          <w:rPr>
            <w:noProof/>
          </w:rPr>
          <w:fldChar w:fldCharType="separate"/>
        </w:r>
        <w:r w:rsidR="00E8567B">
          <w:rPr>
            <w:noProof/>
          </w:rPr>
          <w:t>5</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1" w:history="1">
        <w:r w:rsidR="00E8567B" w:rsidRPr="00256A07">
          <w:rPr>
            <w:rStyle w:val="af3"/>
            <w:rFonts w:ascii="Verdana" w:hAnsi="Verdana"/>
            <w:noProof/>
            <w:lang w:eastAsia="zh-CN"/>
          </w:rPr>
          <w:t>1.3</w:t>
        </w:r>
        <w:r w:rsidR="00E8567B" w:rsidRPr="00256A07">
          <w:rPr>
            <w:rStyle w:val="af3"/>
            <w:rFonts w:ascii="Verdana" w:hAnsi="Verdana"/>
            <w:noProof/>
            <w:lang w:eastAsia="zh-CN"/>
          </w:rPr>
          <w:t>、软件</w:t>
        </w:r>
        <w:r w:rsidR="00E8567B">
          <w:rPr>
            <w:noProof/>
          </w:rPr>
          <w:tab/>
        </w:r>
        <w:r>
          <w:rPr>
            <w:noProof/>
          </w:rPr>
          <w:fldChar w:fldCharType="begin"/>
        </w:r>
        <w:r w:rsidR="00E8567B">
          <w:rPr>
            <w:noProof/>
          </w:rPr>
          <w:instrText xml:space="preserve"> PAGEREF _Toc73555011 \h </w:instrText>
        </w:r>
        <w:r>
          <w:rPr>
            <w:noProof/>
          </w:rPr>
        </w:r>
        <w:r>
          <w:rPr>
            <w:noProof/>
          </w:rPr>
          <w:fldChar w:fldCharType="separate"/>
        </w:r>
        <w:r w:rsidR="00E8567B">
          <w:rPr>
            <w:noProof/>
          </w:rPr>
          <w:t>5</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2" w:history="1">
        <w:r w:rsidR="00E8567B" w:rsidRPr="00256A07">
          <w:rPr>
            <w:rStyle w:val="af3"/>
            <w:rFonts w:ascii="Verdana" w:hAnsi="Verdana"/>
            <w:noProof/>
            <w:lang w:eastAsia="zh-CN"/>
          </w:rPr>
          <w:t>1.4</w:t>
        </w:r>
        <w:r w:rsidR="00E8567B" w:rsidRPr="00256A07">
          <w:rPr>
            <w:rStyle w:val="af3"/>
            <w:rFonts w:ascii="Verdana" w:hAnsi="Verdana"/>
            <w:noProof/>
            <w:lang w:eastAsia="zh-CN"/>
          </w:rPr>
          <w:t>、网络</w:t>
        </w:r>
        <w:r w:rsidR="00E8567B">
          <w:rPr>
            <w:noProof/>
          </w:rPr>
          <w:tab/>
        </w:r>
        <w:r>
          <w:rPr>
            <w:noProof/>
          </w:rPr>
          <w:fldChar w:fldCharType="begin"/>
        </w:r>
        <w:r w:rsidR="00E8567B">
          <w:rPr>
            <w:noProof/>
          </w:rPr>
          <w:instrText xml:space="preserve"> PAGEREF _Toc73555012 \h </w:instrText>
        </w:r>
        <w:r>
          <w:rPr>
            <w:noProof/>
          </w:rPr>
        </w:r>
        <w:r>
          <w:rPr>
            <w:noProof/>
          </w:rPr>
          <w:fldChar w:fldCharType="separate"/>
        </w:r>
        <w:r w:rsidR="00E8567B">
          <w:rPr>
            <w:noProof/>
          </w:rPr>
          <w:t>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3" w:history="1">
        <w:r w:rsidR="00E8567B" w:rsidRPr="00256A07">
          <w:rPr>
            <w:rStyle w:val="af3"/>
            <w:rFonts w:ascii="Verdana" w:hAnsi="Verdana"/>
            <w:noProof/>
            <w:lang w:eastAsia="zh-CN"/>
          </w:rPr>
          <w:t>1.5</w:t>
        </w:r>
        <w:r w:rsidR="00E8567B" w:rsidRPr="00256A07">
          <w:rPr>
            <w:rStyle w:val="af3"/>
            <w:rFonts w:ascii="Verdana" w:hAnsi="Verdana"/>
            <w:noProof/>
            <w:lang w:eastAsia="zh-CN"/>
          </w:rPr>
          <w:t>、管理和维护</w:t>
        </w:r>
        <w:r w:rsidR="00E8567B">
          <w:rPr>
            <w:noProof/>
          </w:rPr>
          <w:tab/>
        </w:r>
        <w:r>
          <w:rPr>
            <w:noProof/>
          </w:rPr>
          <w:fldChar w:fldCharType="begin"/>
        </w:r>
        <w:r w:rsidR="00E8567B">
          <w:rPr>
            <w:noProof/>
          </w:rPr>
          <w:instrText xml:space="preserve"> PAGEREF _Toc73555013 \h </w:instrText>
        </w:r>
        <w:r>
          <w:rPr>
            <w:noProof/>
          </w:rPr>
        </w:r>
        <w:r>
          <w:rPr>
            <w:noProof/>
          </w:rPr>
          <w:fldChar w:fldCharType="separate"/>
        </w:r>
        <w:r w:rsidR="00E8567B">
          <w:rPr>
            <w:noProof/>
          </w:rPr>
          <w:t>7</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4" w:history="1">
        <w:r w:rsidR="00E8567B" w:rsidRPr="00256A07">
          <w:rPr>
            <w:rStyle w:val="af3"/>
            <w:rFonts w:ascii="Verdana" w:hAnsi="Verdana"/>
            <w:noProof/>
            <w:lang w:eastAsia="zh-CN"/>
          </w:rPr>
          <w:t>1.6</w:t>
        </w:r>
        <w:r w:rsidR="00E8567B" w:rsidRPr="00256A07">
          <w:rPr>
            <w:rStyle w:val="af3"/>
            <w:rFonts w:ascii="Verdana" w:hAnsi="Verdana"/>
            <w:noProof/>
            <w:lang w:eastAsia="zh-CN"/>
          </w:rPr>
          <w:t>、协议</w:t>
        </w:r>
        <w:r w:rsidR="00E8567B">
          <w:rPr>
            <w:noProof/>
          </w:rPr>
          <w:tab/>
        </w:r>
        <w:r>
          <w:rPr>
            <w:noProof/>
          </w:rPr>
          <w:fldChar w:fldCharType="begin"/>
        </w:r>
        <w:r w:rsidR="00E8567B">
          <w:rPr>
            <w:noProof/>
          </w:rPr>
          <w:instrText xml:space="preserve"> PAGEREF _Toc73555014 \h </w:instrText>
        </w:r>
        <w:r>
          <w:rPr>
            <w:noProof/>
          </w:rPr>
        </w:r>
        <w:r>
          <w:rPr>
            <w:noProof/>
          </w:rPr>
          <w:fldChar w:fldCharType="separate"/>
        </w:r>
        <w:r w:rsidR="00E8567B">
          <w:rPr>
            <w:noProof/>
          </w:rPr>
          <w:t>7</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5" w:history="1">
        <w:r w:rsidR="00E8567B" w:rsidRPr="00256A07">
          <w:rPr>
            <w:rStyle w:val="af3"/>
            <w:rFonts w:ascii="Verdana" w:hAnsi="Verdana"/>
            <w:noProof/>
            <w:lang w:eastAsia="zh-CN"/>
          </w:rPr>
          <w:t>1.7</w:t>
        </w:r>
        <w:r w:rsidR="00E8567B" w:rsidRPr="00256A07">
          <w:rPr>
            <w:rStyle w:val="af3"/>
            <w:rFonts w:ascii="Verdana" w:hAnsi="Verdana"/>
            <w:noProof/>
            <w:lang w:eastAsia="zh-CN"/>
          </w:rPr>
          <w:t>、兼容和认证标准</w:t>
        </w:r>
        <w:r w:rsidR="00E8567B">
          <w:rPr>
            <w:noProof/>
          </w:rPr>
          <w:tab/>
        </w:r>
        <w:r>
          <w:rPr>
            <w:noProof/>
          </w:rPr>
          <w:fldChar w:fldCharType="begin"/>
        </w:r>
        <w:r w:rsidR="00E8567B">
          <w:rPr>
            <w:noProof/>
          </w:rPr>
          <w:instrText xml:space="preserve"> PAGEREF _Toc73555015 \h </w:instrText>
        </w:r>
        <w:r>
          <w:rPr>
            <w:noProof/>
          </w:rPr>
        </w:r>
        <w:r>
          <w:rPr>
            <w:noProof/>
          </w:rPr>
          <w:fldChar w:fldCharType="separate"/>
        </w:r>
        <w:r w:rsidR="00E8567B">
          <w:rPr>
            <w:noProof/>
          </w:rPr>
          <w:t>8</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6" w:history="1">
        <w:r w:rsidR="00E8567B" w:rsidRPr="00256A07">
          <w:rPr>
            <w:rStyle w:val="af3"/>
            <w:rFonts w:ascii="Verdana" w:hAnsi="Verdana"/>
            <w:noProof/>
            <w:lang w:eastAsia="zh-CN"/>
          </w:rPr>
          <w:t>1.8</w:t>
        </w:r>
        <w:r w:rsidR="00E8567B" w:rsidRPr="00256A07">
          <w:rPr>
            <w:rStyle w:val="af3"/>
            <w:rFonts w:ascii="Verdana" w:hAnsi="Verdana"/>
            <w:noProof/>
            <w:lang w:eastAsia="zh-CN"/>
          </w:rPr>
          <w:t>、产品包装</w:t>
        </w:r>
        <w:r w:rsidR="00E8567B">
          <w:rPr>
            <w:noProof/>
          </w:rPr>
          <w:tab/>
        </w:r>
        <w:r>
          <w:rPr>
            <w:noProof/>
          </w:rPr>
          <w:fldChar w:fldCharType="begin"/>
        </w:r>
        <w:r w:rsidR="00E8567B">
          <w:rPr>
            <w:noProof/>
          </w:rPr>
          <w:instrText xml:space="preserve"> PAGEREF _Toc73555016 \h </w:instrText>
        </w:r>
        <w:r>
          <w:rPr>
            <w:noProof/>
          </w:rPr>
        </w:r>
        <w:r>
          <w:rPr>
            <w:noProof/>
          </w:rPr>
          <w:fldChar w:fldCharType="separate"/>
        </w:r>
        <w:r w:rsidR="00E8567B">
          <w:rPr>
            <w:noProof/>
          </w:rPr>
          <w:t>8</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7" w:history="1">
        <w:r w:rsidR="00E8567B" w:rsidRPr="00256A07">
          <w:rPr>
            <w:rStyle w:val="af3"/>
            <w:rFonts w:ascii="Verdana" w:hAnsi="Verdana"/>
            <w:noProof/>
            <w:lang w:eastAsia="zh-CN"/>
          </w:rPr>
          <w:t>1.9</w:t>
        </w:r>
        <w:r w:rsidR="00E8567B" w:rsidRPr="00256A07">
          <w:rPr>
            <w:rStyle w:val="af3"/>
            <w:rFonts w:ascii="Verdana" w:hAnsi="Verdana"/>
            <w:noProof/>
            <w:lang w:eastAsia="zh-CN"/>
          </w:rPr>
          <w:t>、连接网络</w:t>
        </w:r>
        <w:r w:rsidR="00E8567B">
          <w:rPr>
            <w:noProof/>
          </w:rPr>
          <w:tab/>
        </w:r>
        <w:r>
          <w:rPr>
            <w:noProof/>
          </w:rPr>
          <w:fldChar w:fldCharType="begin"/>
        </w:r>
        <w:r w:rsidR="00E8567B">
          <w:rPr>
            <w:noProof/>
          </w:rPr>
          <w:instrText xml:space="preserve"> PAGEREF _Toc73555017 \h </w:instrText>
        </w:r>
        <w:r>
          <w:rPr>
            <w:noProof/>
          </w:rPr>
        </w:r>
        <w:r>
          <w:rPr>
            <w:noProof/>
          </w:rPr>
          <w:fldChar w:fldCharType="separate"/>
        </w:r>
        <w:r w:rsidR="00E8567B">
          <w:rPr>
            <w:noProof/>
          </w:rPr>
          <w:t>9</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18" w:history="1">
        <w:r w:rsidR="00E8567B" w:rsidRPr="00256A07">
          <w:rPr>
            <w:rStyle w:val="af3"/>
            <w:rFonts w:ascii="Verdana" w:hAnsi="Verdana"/>
            <w:noProof/>
            <w:lang w:eastAsia="zh-CN"/>
          </w:rPr>
          <w:t>1.10</w:t>
        </w:r>
        <w:r w:rsidR="00E8567B" w:rsidRPr="00256A07">
          <w:rPr>
            <w:rStyle w:val="af3"/>
            <w:rFonts w:ascii="Verdana" w:hAnsi="Verdana"/>
            <w:noProof/>
            <w:lang w:eastAsia="zh-CN"/>
          </w:rPr>
          <w:t>、安装</w:t>
        </w:r>
        <w:r w:rsidR="00E8567B">
          <w:rPr>
            <w:noProof/>
          </w:rPr>
          <w:tab/>
        </w:r>
        <w:r>
          <w:rPr>
            <w:noProof/>
          </w:rPr>
          <w:fldChar w:fldCharType="begin"/>
        </w:r>
        <w:r w:rsidR="00E8567B">
          <w:rPr>
            <w:noProof/>
          </w:rPr>
          <w:instrText xml:space="preserve"> PAGEREF _Toc73555018 \h </w:instrText>
        </w:r>
        <w:r>
          <w:rPr>
            <w:noProof/>
          </w:rPr>
        </w:r>
        <w:r>
          <w:rPr>
            <w:noProof/>
          </w:rPr>
          <w:fldChar w:fldCharType="separate"/>
        </w:r>
        <w:r w:rsidR="00E8567B">
          <w:rPr>
            <w:noProof/>
          </w:rPr>
          <w:t>9</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19" w:history="1">
        <w:r w:rsidR="00E8567B" w:rsidRPr="00256A07">
          <w:rPr>
            <w:rStyle w:val="af3"/>
            <w:noProof/>
            <w:lang w:eastAsia="zh-CN"/>
          </w:rPr>
          <w:t>1、连接接口说明</w:t>
        </w:r>
        <w:r w:rsidR="00E8567B">
          <w:rPr>
            <w:noProof/>
          </w:rPr>
          <w:tab/>
        </w:r>
        <w:r>
          <w:rPr>
            <w:noProof/>
          </w:rPr>
          <w:fldChar w:fldCharType="begin"/>
        </w:r>
        <w:r w:rsidR="00E8567B">
          <w:rPr>
            <w:noProof/>
          </w:rPr>
          <w:instrText xml:space="preserve"> PAGEREF _Toc73555019 \h </w:instrText>
        </w:r>
        <w:r>
          <w:rPr>
            <w:noProof/>
          </w:rPr>
        </w:r>
        <w:r>
          <w:rPr>
            <w:noProof/>
          </w:rPr>
          <w:fldChar w:fldCharType="separate"/>
        </w:r>
        <w:r w:rsidR="00E8567B">
          <w:rPr>
            <w:noProof/>
          </w:rPr>
          <w:t>9</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20" w:history="1">
        <w:r w:rsidR="00E8567B" w:rsidRPr="00256A07">
          <w:rPr>
            <w:rStyle w:val="af3"/>
            <w:noProof/>
            <w:lang w:eastAsia="zh-CN"/>
          </w:rPr>
          <w:t>2、脚架安装说明</w:t>
        </w:r>
        <w:r w:rsidR="00E8567B">
          <w:rPr>
            <w:noProof/>
          </w:rPr>
          <w:tab/>
        </w:r>
        <w:r>
          <w:rPr>
            <w:noProof/>
          </w:rPr>
          <w:fldChar w:fldCharType="begin"/>
        </w:r>
        <w:r w:rsidR="00E8567B">
          <w:rPr>
            <w:noProof/>
          </w:rPr>
          <w:instrText xml:space="preserve"> PAGEREF _Toc73555020 \h </w:instrText>
        </w:r>
        <w:r>
          <w:rPr>
            <w:noProof/>
          </w:rPr>
        </w:r>
        <w:r>
          <w:rPr>
            <w:noProof/>
          </w:rPr>
          <w:fldChar w:fldCharType="separate"/>
        </w:r>
        <w:r w:rsidR="00E8567B">
          <w:rPr>
            <w:noProof/>
          </w:rPr>
          <w:t>10</w:t>
        </w:r>
        <w:r>
          <w:rPr>
            <w:noProof/>
          </w:rPr>
          <w:fldChar w:fldCharType="end"/>
        </w:r>
      </w:hyperlink>
    </w:p>
    <w:p w:rsidR="00E8567B" w:rsidRDefault="0084620D">
      <w:pPr>
        <w:pStyle w:val="10"/>
        <w:tabs>
          <w:tab w:val="right" w:leader="dot" w:pos="10104"/>
        </w:tabs>
        <w:rPr>
          <w:rFonts w:asciiTheme="minorHAnsi" w:eastAsiaTheme="minorEastAsia" w:hAnsiTheme="minorHAnsi" w:cstheme="minorBidi"/>
          <w:noProof/>
          <w:kern w:val="2"/>
          <w:szCs w:val="22"/>
          <w:lang w:eastAsia="zh-CN" w:bidi="ar-SA"/>
        </w:rPr>
      </w:pPr>
      <w:hyperlink w:anchor="_Toc73555021" w:history="1">
        <w:r w:rsidR="00E8567B" w:rsidRPr="00256A07">
          <w:rPr>
            <w:rStyle w:val="af3"/>
            <w:rFonts w:ascii="Verdana" w:hAnsi="Verdana"/>
            <w:noProof/>
            <w:lang w:eastAsia="zh-CN"/>
          </w:rPr>
          <w:t>2</w:t>
        </w:r>
        <w:r w:rsidR="00E8567B" w:rsidRPr="00256A07">
          <w:rPr>
            <w:rStyle w:val="af3"/>
            <w:rFonts w:ascii="Verdana" w:hAnsi="Verdana"/>
            <w:noProof/>
            <w:lang w:eastAsia="zh-CN"/>
          </w:rPr>
          <w:t>、话机界面</w:t>
        </w:r>
        <w:r w:rsidR="00E8567B">
          <w:rPr>
            <w:noProof/>
          </w:rPr>
          <w:tab/>
        </w:r>
        <w:r>
          <w:rPr>
            <w:noProof/>
          </w:rPr>
          <w:fldChar w:fldCharType="begin"/>
        </w:r>
        <w:r w:rsidR="00E8567B">
          <w:rPr>
            <w:noProof/>
          </w:rPr>
          <w:instrText xml:space="preserve"> PAGEREF _Toc73555021 \h </w:instrText>
        </w:r>
        <w:r>
          <w:rPr>
            <w:noProof/>
          </w:rPr>
        </w:r>
        <w:r>
          <w:rPr>
            <w:noProof/>
          </w:rPr>
          <w:fldChar w:fldCharType="separate"/>
        </w:r>
        <w:r w:rsidR="00E8567B">
          <w:rPr>
            <w:noProof/>
          </w:rPr>
          <w:t>12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22" w:history="1">
        <w:r w:rsidR="00E8567B" w:rsidRPr="00256A07">
          <w:rPr>
            <w:rStyle w:val="af3"/>
            <w:rFonts w:ascii="Verdana" w:hAnsi="Verdana"/>
            <w:noProof/>
            <w:lang w:eastAsia="zh-CN"/>
          </w:rPr>
          <w:t>2.1</w:t>
        </w:r>
        <w:r w:rsidR="00E8567B" w:rsidRPr="00256A07">
          <w:rPr>
            <w:rStyle w:val="af3"/>
            <w:rFonts w:ascii="Verdana"/>
            <w:noProof/>
            <w:lang w:eastAsia="zh-CN"/>
          </w:rPr>
          <w:t>、</w:t>
        </w:r>
        <w:r w:rsidR="00E8567B" w:rsidRPr="00256A07">
          <w:rPr>
            <w:rStyle w:val="af3"/>
            <w:noProof/>
            <w:lang w:eastAsia="zh-CN"/>
          </w:rPr>
          <w:t>话机面板</w:t>
        </w:r>
        <w:r w:rsidR="00E8567B">
          <w:rPr>
            <w:noProof/>
          </w:rPr>
          <w:tab/>
        </w:r>
        <w:r>
          <w:rPr>
            <w:noProof/>
          </w:rPr>
          <w:fldChar w:fldCharType="begin"/>
        </w:r>
        <w:r w:rsidR="00E8567B">
          <w:rPr>
            <w:noProof/>
          </w:rPr>
          <w:instrText xml:space="preserve"> PAGEREF _Toc73555022 \h </w:instrText>
        </w:r>
        <w:r>
          <w:rPr>
            <w:noProof/>
          </w:rPr>
        </w:r>
        <w:r>
          <w:rPr>
            <w:noProof/>
          </w:rPr>
          <w:fldChar w:fldCharType="separate"/>
        </w:r>
        <w:r w:rsidR="00E8567B">
          <w:rPr>
            <w:noProof/>
          </w:rPr>
          <w:t>12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23" w:history="1">
        <w:r w:rsidR="00E8567B" w:rsidRPr="00256A07">
          <w:rPr>
            <w:rStyle w:val="af3"/>
            <w:rFonts w:ascii="Verdana" w:hAnsi="Verdana"/>
            <w:noProof/>
            <w:lang w:eastAsia="zh-CN"/>
          </w:rPr>
          <w:t>2.2</w:t>
        </w:r>
        <w:r w:rsidR="00E8567B" w:rsidRPr="00256A07">
          <w:rPr>
            <w:rStyle w:val="af3"/>
            <w:rFonts w:ascii="Verdana" w:hAnsi="Verdana"/>
            <w:noProof/>
            <w:lang w:eastAsia="zh-CN"/>
          </w:rPr>
          <w:t>、启动界面</w:t>
        </w:r>
        <w:r w:rsidR="00E8567B">
          <w:rPr>
            <w:noProof/>
          </w:rPr>
          <w:tab/>
        </w:r>
        <w:r>
          <w:rPr>
            <w:noProof/>
          </w:rPr>
          <w:fldChar w:fldCharType="begin"/>
        </w:r>
        <w:r w:rsidR="00E8567B">
          <w:rPr>
            <w:noProof/>
          </w:rPr>
          <w:instrText xml:space="preserve"> PAGEREF _Toc73555023 \h </w:instrText>
        </w:r>
        <w:r>
          <w:rPr>
            <w:noProof/>
          </w:rPr>
        </w:r>
        <w:r>
          <w:rPr>
            <w:noProof/>
          </w:rPr>
          <w:fldChar w:fldCharType="separate"/>
        </w:r>
        <w:r w:rsidR="00E8567B">
          <w:rPr>
            <w:noProof/>
          </w:rPr>
          <w:t>13</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24" w:history="1">
        <w:r w:rsidR="00E8567B" w:rsidRPr="00256A07">
          <w:rPr>
            <w:rStyle w:val="af3"/>
            <w:rFonts w:ascii="Verdana" w:hAnsi="Verdana"/>
            <w:noProof/>
            <w:lang w:eastAsia="zh-CN"/>
          </w:rPr>
          <w:t>2.3</w:t>
        </w:r>
        <w:r w:rsidR="00E8567B" w:rsidRPr="00256A07">
          <w:rPr>
            <w:rStyle w:val="af3"/>
            <w:rFonts w:ascii="Verdana" w:hAnsi="Verdana"/>
            <w:noProof/>
            <w:lang w:eastAsia="zh-CN"/>
          </w:rPr>
          <w:t>、待机界面</w:t>
        </w:r>
        <w:r w:rsidR="00E8567B">
          <w:rPr>
            <w:noProof/>
          </w:rPr>
          <w:tab/>
        </w:r>
        <w:r>
          <w:rPr>
            <w:noProof/>
          </w:rPr>
          <w:fldChar w:fldCharType="begin"/>
        </w:r>
        <w:r w:rsidR="00E8567B">
          <w:rPr>
            <w:noProof/>
          </w:rPr>
          <w:instrText xml:space="preserve"> PAGEREF _Toc73555024 \h </w:instrText>
        </w:r>
        <w:r>
          <w:rPr>
            <w:noProof/>
          </w:rPr>
        </w:r>
        <w:r>
          <w:rPr>
            <w:noProof/>
          </w:rPr>
          <w:fldChar w:fldCharType="separate"/>
        </w:r>
        <w:r w:rsidR="00E8567B">
          <w:rPr>
            <w:noProof/>
          </w:rPr>
          <w:t>14</w:t>
        </w:r>
        <w:r>
          <w:rPr>
            <w:noProof/>
          </w:rPr>
          <w:fldChar w:fldCharType="end"/>
        </w:r>
      </w:hyperlink>
    </w:p>
    <w:p w:rsidR="00E8567B" w:rsidRDefault="0084620D">
      <w:pPr>
        <w:pStyle w:val="10"/>
        <w:tabs>
          <w:tab w:val="right" w:leader="dot" w:pos="10104"/>
        </w:tabs>
        <w:rPr>
          <w:rFonts w:asciiTheme="minorHAnsi" w:eastAsiaTheme="minorEastAsia" w:hAnsiTheme="minorHAnsi" w:cstheme="minorBidi"/>
          <w:noProof/>
          <w:kern w:val="2"/>
          <w:szCs w:val="22"/>
          <w:lang w:eastAsia="zh-CN" w:bidi="ar-SA"/>
        </w:rPr>
      </w:pPr>
      <w:hyperlink w:anchor="_Toc73555025" w:history="1">
        <w:r w:rsidR="00E8567B" w:rsidRPr="00256A07">
          <w:rPr>
            <w:rStyle w:val="af3"/>
            <w:rFonts w:ascii="Verdana" w:hAnsi="Verdana"/>
            <w:noProof/>
            <w:lang w:eastAsia="zh-CN"/>
          </w:rPr>
          <w:t>3</w:t>
        </w:r>
        <w:r w:rsidR="00E8567B" w:rsidRPr="00256A07">
          <w:rPr>
            <w:rStyle w:val="af3"/>
            <w:rFonts w:ascii="Verdana" w:hAnsi="Verdana"/>
            <w:noProof/>
            <w:lang w:eastAsia="zh-CN"/>
          </w:rPr>
          <w:t>、通话功能</w:t>
        </w:r>
        <w:r w:rsidR="00E8567B">
          <w:rPr>
            <w:noProof/>
          </w:rPr>
          <w:tab/>
        </w:r>
        <w:r>
          <w:rPr>
            <w:noProof/>
          </w:rPr>
          <w:fldChar w:fldCharType="begin"/>
        </w:r>
        <w:r w:rsidR="00E8567B">
          <w:rPr>
            <w:noProof/>
          </w:rPr>
          <w:instrText xml:space="preserve"> PAGEREF _Toc73555025 \h </w:instrText>
        </w:r>
        <w:r>
          <w:rPr>
            <w:noProof/>
          </w:rPr>
        </w:r>
        <w:r>
          <w:rPr>
            <w:noProof/>
          </w:rPr>
          <w:fldChar w:fldCharType="separate"/>
        </w:r>
        <w:r w:rsidR="00E8567B">
          <w:rPr>
            <w:noProof/>
          </w:rPr>
          <w:t>16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26" w:history="1">
        <w:r w:rsidR="00E8567B" w:rsidRPr="00256A07">
          <w:rPr>
            <w:rStyle w:val="af3"/>
            <w:rFonts w:ascii="Verdana" w:hAnsi="Verdana"/>
            <w:noProof/>
            <w:lang w:eastAsia="zh-CN"/>
          </w:rPr>
          <w:t>3.1</w:t>
        </w:r>
        <w:r w:rsidR="00E8567B" w:rsidRPr="00256A07">
          <w:rPr>
            <w:rStyle w:val="af3"/>
            <w:rFonts w:ascii="Verdana" w:hAnsi="Verdana"/>
            <w:noProof/>
            <w:lang w:eastAsia="zh-CN"/>
          </w:rPr>
          <w:t>、接听电话</w:t>
        </w:r>
        <w:r w:rsidR="00E8567B">
          <w:rPr>
            <w:noProof/>
          </w:rPr>
          <w:tab/>
        </w:r>
        <w:r>
          <w:rPr>
            <w:noProof/>
          </w:rPr>
          <w:fldChar w:fldCharType="begin"/>
        </w:r>
        <w:r w:rsidR="00E8567B">
          <w:rPr>
            <w:noProof/>
          </w:rPr>
          <w:instrText xml:space="preserve"> PAGEREF _Toc73555026 \h </w:instrText>
        </w:r>
        <w:r>
          <w:rPr>
            <w:noProof/>
          </w:rPr>
        </w:r>
        <w:r>
          <w:rPr>
            <w:noProof/>
          </w:rPr>
          <w:fldChar w:fldCharType="separate"/>
        </w:r>
        <w:r w:rsidR="00E8567B">
          <w:rPr>
            <w:noProof/>
          </w:rPr>
          <w:t>16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27" w:history="1">
        <w:r w:rsidR="00E8567B" w:rsidRPr="00256A07">
          <w:rPr>
            <w:rStyle w:val="af3"/>
            <w:rFonts w:ascii="Verdana" w:hAnsi="Verdana"/>
            <w:noProof/>
            <w:lang w:eastAsia="zh-CN"/>
          </w:rPr>
          <w:t>3.2</w:t>
        </w:r>
        <w:r w:rsidR="00E8567B" w:rsidRPr="00256A07">
          <w:rPr>
            <w:rStyle w:val="af3"/>
            <w:rFonts w:ascii="Verdana" w:hAnsi="Verdana"/>
            <w:noProof/>
            <w:lang w:eastAsia="zh-CN"/>
          </w:rPr>
          <w:t>、拨打电话</w:t>
        </w:r>
        <w:r w:rsidR="00E8567B">
          <w:rPr>
            <w:noProof/>
          </w:rPr>
          <w:tab/>
        </w:r>
        <w:r>
          <w:rPr>
            <w:noProof/>
          </w:rPr>
          <w:fldChar w:fldCharType="begin"/>
        </w:r>
        <w:r w:rsidR="00E8567B">
          <w:rPr>
            <w:noProof/>
          </w:rPr>
          <w:instrText xml:space="preserve"> PAGEREF _Toc73555027 \h </w:instrText>
        </w:r>
        <w:r>
          <w:rPr>
            <w:noProof/>
          </w:rPr>
        </w:r>
        <w:r>
          <w:rPr>
            <w:noProof/>
          </w:rPr>
          <w:fldChar w:fldCharType="separate"/>
        </w:r>
        <w:r w:rsidR="00E8567B">
          <w:rPr>
            <w:noProof/>
          </w:rPr>
          <w:t>16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28" w:history="1">
        <w:r w:rsidR="00E8567B" w:rsidRPr="00256A07">
          <w:rPr>
            <w:rStyle w:val="af3"/>
            <w:rFonts w:ascii="Verdana" w:hAnsi="Verdana"/>
            <w:noProof/>
            <w:lang w:eastAsia="zh-CN"/>
          </w:rPr>
          <w:t>3.3</w:t>
        </w:r>
        <w:r w:rsidR="00E8567B" w:rsidRPr="00256A07">
          <w:rPr>
            <w:rStyle w:val="af3"/>
            <w:rFonts w:ascii="Verdana" w:hAnsi="Verdana"/>
            <w:noProof/>
            <w:lang w:eastAsia="zh-CN"/>
          </w:rPr>
          <w:t>、多路通话</w:t>
        </w:r>
        <w:r w:rsidR="00E8567B">
          <w:rPr>
            <w:noProof/>
          </w:rPr>
          <w:tab/>
        </w:r>
        <w:r>
          <w:rPr>
            <w:noProof/>
          </w:rPr>
          <w:fldChar w:fldCharType="begin"/>
        </w:r>
        <w:r w:rsidR="00E8567B">
          <w:rPr>
            <w:noProof/>
          </w:rPr>
          <w:instrText xml:space="preserve"> PAGEREF _Toc73555028 \h </w:instrText>
        </w:r>
        <w:r>
          <w:rPr>
            <w:noProof/>
          </w:rPr>
        </w:r>
        <w:r>
          <w:rPr>
            <w:noProof/>
          </w:rPr>
          <w:fldChar w:fldCharType="separate"/>
        </w:r>
        <w:r w:rsidR="00E8567B">
          <w:rPr>
            <w:noProof/>
          </w:rPr>
          <w:t>18</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29" w:history="1">
        <w:r w:rsidR="00E8567B" w:rsidRPr="00256A07">
          <w:rPr>
            <w:rStyle w:val="af3"/>
            <w:rFonts w:ascii="Verdana" w:hAnsi="Verdana"/>
            <w:noProof/>
            <w:lang w:eastAsia="zh-CN"/>
          </w:rPr>
          <w:t>3.4</w:t>
        </w:r>
        <w:r w:rsidR="00E8567B" w:rsidRPr="00256A07">
          <w:rPr>
            <w:rStyle w:val="af3"/>
            <w:rFonts w:ascii="Verdana" w:hAnsi="Verdana"/>
            <w:noProof/>
            <w:lang w:eastAsia="zh-CN"/>
          </w:rPr>
          <w:t>、通话保持</w:t>
        </w:r>
        <w:r w:rsidR="00E8567B">
          <w:rPr>
            <w:noProof/>
          </w:rPr>
          <w:tab/>
        </w:r>
        <w:r>
          <w:rPr>
            <w:noProof/>
          </w:rPr>
          <w:fldChar w:fldCharType="begin"/>
        </w:r>
        <w:r w:rsidR="00E8567B">
          <w:rPr>
            <w:noProof/>
          </w:rPr>
          <w:instrText xml:space="preserve"> PAGEREF _Toc73555029 \h </w:instrText>
        </w:r>
        <w:r>
          <w:rPr>
            <w:noProof/>
          </w:rPr>
        </w:r>
        <w:r>
          <w:rPr>
            <w:noProof/>
          </w:rPr>
          <w:fldChar w:fldCharType="separate"/>
        </w:r>
        <w:r w:rsidR="00E8567B">
          <w:rPr>
            <w:noProof/>
          </w:rPr>
          <w:t>18</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0" w:history="1">
        <w:r w:rsidR="00E8567B" w:rsidRPr="00256A07">
          <w:rPr>
            <w:rStyle w:val="af3"/>
            <w:rFonts w:ascii="Verdana" w:hAnsi="Verdana"/>
            <w:noProof/>
            <w:lang w:eastAsia="zh-CN"/>
          </w:rPr>
          <w:t>3.5</w:t>
        </w:r>
        <w:r w:rsidR="00E8567B" w:rsidRPr="00256A07">
          <w:rPr>
            <w:rStyle w:val="af3"/>
            <w:rFonts w:ascii="Verdana" w:hAnsi="Verdana"/>
            <w:noProof/>
            <w:lang w:eastAsia="zh-CN"/>
          </w:rPr>
          <w:t>、通话转移</w:t>
        </w:r>
        <w:r w:rsidR="00E8567B">
          <w:rPr>
            <w:noProof/>
          </w:rPr>
          <w:tab/>
        </w:r>
        <w:r>
          <w:rPr>
            <w:noProof/>
          </w:rPr>
          <w:fldChar w:fldCharType="begin"/>
        </w:r>
        <w:r w:rsidR="00E8567B">
          <w:rPr>
            <w:noProof/>
          </w:rPr>
          <w:instrText xml:space="preserve"> PAGEREF _Toc73555030 \h </w:instrText>
        </w:r>
        <w:r>
          <w:rPr>
            <w:noProof/>
          </w:rPr>
        </w:r>
        <w:r>
          <w:rPr>
            <w:noProof/>
          </w:rPr>
          <w:fldChar w:fldCharType="separate"/>
        </w:r>
        <w:r w:rsidR="00E8567B">
          <w:rPr>
            <w:noProof/>
          </w:rPr>
          <w:t>18</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1" w:history="1">
        <w:r w:rsidR="00E8567B" w:rsidRPr="00256A07">
          <w:rPr>
            <w:rStyle w:val="af3"/>
            <w:rFonts w:ascii="Verdana" w:hAnsi="Verdana"/>
            <w:noProof/>
            <w:lang w:eastAsia="zh-CN"/>
          </w:rPr>
          <w:t>3.6</w:t>
        </w:r>
        <w:r w:rsidR="00E8567B" w:rsidRPr="00256A07">
          <w:rPr>
            <w:rStyle w:val="af3"/>
            <w:rFonts w:ascii="Verdana" w:hAnsi="Verdana"/>
            <w:noProof/>
            <w:lang w:eastAsia="zh-CN"/>
          </w:rPr>
          <w:t>、静音</w:t>
        </w:r>
        <w:r w:rsidR="00E8567B">
          <w:rPr>
            <w:noProof/>
          </w:rPr>
          <w:tab/>
        </w:r>
        <w:r>
          <w:rPr>
            <w:noProof/>
          </w:rPr>
          <w:fldChar w:fldCharType="begin"/>
        </w:r>
        <w:r w:rsidR="00E8567B">
          <w:rPr>
            <w:noProof/>
          </w:rPr>
          <w:instrText xml:space="preserve"> PAGEREF _Toc73555031 \h </w:instrText>
        </w:r>
        <w:r>
          <w:rPr>
            <w:noProof/>
          </w:rPr>
        </w:r>
        <w:r>
          <w:rPr>
            <w:noProof/>
          </w:rPr>
          <w:fldChar w:fldCharType="separate"/>
        </w:r>
        <w:r w:rsidR="00E8567B">
          <w:rPr>
            <w:noProof/>
          </w:rPr>
          <w:t>19</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2" w:history="1">
        <w:r w:rsidR="00E8567B" w:rsidRPr="00256A07">
          <w:rPr>
            <w:rStyle w:val="af3"/>
            <w:rFonts w:ascii="Verdana" w:hAnsi="Verdana"/>
            <w:noProof/>
            <w:lang w:eastAsia="zh-CN"/>
          </w:rPr>
          <w:t>3.7</w:t>
        </w:r>
        <w:r w:rsidR="00E8567B" w:rsidRPr="00256A07">
          <w:rPr>
            <w:rStyle w:val="af3"/>
            <w:rFonts w:ascii="Verdana" w:hAnsi="Verdana"/>
            <w:noProof/>
            <w:lang w:eastAsia="zh-CN"/>
          </w:rPr>
          <w:t>、三方会议</w:t>
        </w:r>
        <w:r w:rsidR="00E8567B">
          <w:rPr>
            <w:noProof/>
          </w:rPr>
          <w:tab/>
        </w:r>
        <w:r>
          <w:rPr>
            <w:noProof/>
          </w:rPr>
          <w:fldChar w:fldCharType="begin"/>
        </w:r>
        <w:r w:rsidR="00E8567B">
          <w:rPr>
            <w:noProof/>
          </w:rPr>
          <w:instrText xml:space="preserve"> PAGEREF _Toc73555032 \h </w:instrText>
        </w:r>
        <w:r>
          <w:rPr>
            <w:noProof/>
          </w:rPr>
        </w:r>
        <w:r>
          <w:rPr>
            <w:noProof/>
          </w:rPr>
          <w:fldChar w:fldCharType="separate"/>
        </w:r>
        <w:r w:rsidR="00E8567B">
          <w:rPr>
            <w:noProof/>
          </w:rPr>
          <w:t>19</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3" w:history="1">
        <w:r w:rsidR="00E8567B" w:rsidRPr="00256A07">
          <w:rPr>
            <w:rStyle w:val="af3"/>
            <w:rFonts w:ascii="Verdana" w:hAnsi="Verdana"/>
            <w:noProof/>
            <w:lang w:eastAsia="zh-CN"/>
          </w:rPr>
          <w:t>3.8</w:t>
        </w:r>
        <w:r w:rsidR="00E8567B" w:rsidRPr="00256A07">
          <w:rPr>
            <w:rStyle w:val="af3"/>
            <w:rFonts w:ascii="Verdana" w:hAnsi="Verdana"/>
            <w:noProof/>
            <w:lang w:eastAsia="zh-CN"/>
          </w:rPr>
          <w:t>、结束通话</w:t>
        </w:r>
        <w:r w:rsidR="00E8567B">
          <w:rPr>
            <w:noProof/>
          </w:rPr>
          <w:tab/>
        </w:r>
        <w:r>
          <w:rPr>
            <w:noProof/>
          </w:rPr>
          <w:fldChar w:fldCharType="begin"/>
        </w:r>
        <w:r w:rsidR="00E8567B">
          <w:rPr>
            <w:noProof/>
          </w:rPr>
          <w:instrText xml:space="preserve"> PAGEREF _Toc73555033 \h </w:instrText>
        </w:r>
        <w:r>
          <w:rPr>
            <w:noProof/>
          </w:rPr>
        </w:r>
        <w:r>
          <w:rPr>
            <w:noProof/>
          </w:rPr>
          <w:fldChar w:fldCharType="separate"/>
        </w:r>
        <w:r w:rsidR="00E8567B">
          <w:rPr>
            <w:noProof/>
          </w:rPr>
          <w:t>20</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4" w:history="1">
        <w:r w:rsidR="00E8567B" w:rsidRPr="00256A07">
          <w:rPr>
            <w:rStyle w:val="af3"/>
            <w:rFonts w:ascii="Verdana" w:hAnsi="Verdana"/>
            <w:noProof/>
            <w:lang w:eastAsia="zh-CN"/>
          </w:rPr>
          <w:t>3.9</w:t>
        </w:r>
        <w:r w:rsidR="00E8567B" w:rsidRPr="00256A07">
          <w:rPr>
            <w:rStyle w:val="af3"/>
            <w:rFonts w:ascii="Verdana" w:hAnsi="Verdana"/>
            <w:noProof/>
            <w:lang w:eastAsia="zh-CN"/>
          </w:rPr>
          <w:t>、语音邮件</w:t>
        </w:r>
        <w:r w:rsidR="00E8567B">
          <w:rPr>
            <w:noProof/>
          </w:rPr>
          <w:tab/>
        </w:r>
        <w:r>
          <w:rPr>
            <w:noProof/>
          </w:rPr>
          <w:fldChar w:fldCharType="begin"/>
        </w:r>
        <w:r w:rsidR="00E8567B">
          <w:rPr>
            <w:noProof/>
          </w:rPr>
          <w:instrText xml:space="preserve"> PAGEREF _Toc73555034 \h </w:instrText>
        </w:r>
        <w:r>
          <w:rPr>
            <w:noProof/>
          </w:rPr>
        </w:r>
        <w:r>
          <w:rPr>
            <w:noProof/>
          </w:rPr>
          <w:fldChar w:fldCharType="separate"/>
        </w:r>
        <w:r w:rsidR="00E8567B">
          <w:rPr>
            <w:noProof/>
          </w:rPr>
          <w:t>21</w:t>
        </w:r>
        <w:r>
          <w:rPr>
            <w:noProof/>
          </w:rPr>
          <w:fldChar w:fldCharType="end"/>
        </w:r>
      </w:hyperlink>
    </w:p>
    <w:p w:rsidR="00E8567B" w:rsidRDefault="0084620D">
      <w:pPr>
        <w:pStyle w:val="10"/>
        <w:tabs>
          <w:tab w:val="right" w:leader="dot" w:pos="10104"/>
        </w:tabs>
        <w:rPr>
          <w:rFonts w:asciiTheme="minorHAnsi" w:eastAsiaTheme="minorEastAsia" w:hAnsiTheme="minorHAnsi" w:cstheme="minorBidi"/>
          <w:noProof/>
          <w:kern w:val="2"/>
          <w:szCs w:val="22"/>
          <w:lang w:eastAsia="zh-CN" w:bidi="ar-SA"/>
        </w:rPr>
      </w:pPr>
      <w:hyperlink w:anchor="_Toc73555035" w:history="1">
        <w:r w:rsidR="00E8567B" w:rsidRPr="00256A07">
          <w:rPr>
            <w:rStyle w:val="af3"/>
            <w:rFonts w:ascii="Verdana" w:hAnsi="Verdana"/>
            <w:noProof/>
            <w:lang w:eastAsia="zh-CN"/>
          </w:rPr>
          <w:t>4</w:t>
        </w:r>
        <w:r w:rsidR="00E8567B" w:rsidRPr="00256A07">
          <w:rPr>
            <w:rStyle w:val="af3"/>
            <w:noProof/>
            <w:lang w:eastAsia="zh-CN"/>
          </w:rPr>
          <w:t>、话机配置</w:t>
        </w:r>
        <w:r w:rsidR="00E8567B">
          <w:rPr>
            <w:noProof/>
          </w:rPr>
          <w:tab/>
        </w:r>
        <w:r>
          <w:rPr>
            <w:noProof/>
          </w:rPr>
          <w:fldChar w:fldCharType="begin"/>
        </w:r>
        <w:r w:rsidR="00E8567B">
          <w:rPr>
            <w:noProof/>
          </w:rPr>
          <w:instrText xml:space="preserve"> PAGEREF _Toc73555035 \h </w:instrText>
        </w:r>
        <w:r>
          <w:rPr>
            <w:noProof/>
          </w:rPr>
        </w:r>
        <w:r>
          <w:rPr>
            <w:noProof/>
          </w:rPr>
          <w:fldChar w:fldCharType="separate"/>
        </w:r>
        <w:r w:rsidR="00E8567B">
          <w:rPr>
            <w:noProof/>
          </w:rPr>
          <w:t>21</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6" w:history="1">
        <w:r w:rsidR="00E8567B" w:rsidRPr="00256A07">
          <w:rPr>
            <w:rStyle w:val="af3"/>
            <w:rFonts w:ascii="Verdana" w:hAnsi="Verdana"/>
            <w:noProof/>
            <w:lang w:eastAsia="zh-CN"/>
          </w:rPr>
          <w:t>4.1</w:t>
        </w:r>
        <w:r w:rsidR="00E8567B" w:rsidRPr="00256A07">
          <w:rPr>
            <w:rStyle w:val="af3"/>
            <w:rFonts w:ascii="Verdana"/>
            <w:noProof/>
            <w:lang w:eastAsia="zh-CN"/>
          </w:rPr>
          <w:t>、</w:t>
        </w:r>
        <w:r w:rsidR="00E8567B" w:rsidRPr="00256A07">
          <w:rPr>
            <w:rStyle w:val="af3"/>
            <w:noProof/>
            <w:lang w:eastAsia="zh-CN"/>
          </w:rPr>
          <w:t>帮助使用指南</w:t>
        </w:r>
        <w:r w:rsidR="00E8567B">
          <w:rPr>
            <w:noProof/>
          </w:rPr>
          <w:tab/>
        </w:r>
        <w:r>
          <w:rPr>
            <w:noProof/>
          </w:rPr>
          <w:fldChar w:fldCharType="begin"/>
        </w:r>
        <w:r w:rsidR="00E8567B">
          <w:rPr>
            <w:noProof/>
          </w:rPr>
          <w:instrText xml:space="preserve"> PAGEREF _Toc73555036 \h </w:instrText>
        </w:r>
        <w:r>
          <w:rPr>
            <w:noProof/>
          </w:rPr>
        </w:r>
        <w:r>
          <w:rPr>
            <w:noProof/>
          </w:rPr>
          <w:fldChar w:fldCharType="separate"/>
        </w:r>
        <w:r w:rsidR="00E8567B">
          <w:rPr>
            <w:noProof/>
          </w:rPr>
          <w:t>22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7" w:history="1">
        <w:r w:rsidR="00E8567B" w:rsidRPr="00256A07">
          <w:rPr>
            <w:rStyle w:val="af3"/>
            <w:rFonts w:ascii="Verdana" w:hAnsi="Verdana"/>
            <w:noProof/>
            <w:lang w:eastAsia="zh-CN"/>
          </w:rPr>
          <w:t>4.2</w:t>
        </w:r>
        <w:r w:rsidR="00E8567B" w:rsidRPr="00256A07">
          <w:rPr>
            <w:rStyle w:val="af3"/>
            <w:rFonts w:ascii="Verdana"/>
            <w:noProof/>
            <w:lang w:eastAsia="zh-CN"/>
          </w:rPr>
          <w:t>、</w:t>
        </w:r>
        <w:r w:rsidR="00E8567B" w:rsidRPr="00256A07">
          <w:rPr>
            <w:rStyle w:val="af3"/>
            <w:noProof/>
            <w:lang w:eastAsia="zh-CN"/>
          </w:rPr>
          <w:t>状态信息</w:t>
        </w:r>
        <w:r w:rsidR="00E8567B">
          <w:rPr>
            <w:noProof/>
          </w:rPr>
          <w:tab/>
        </w:r>
        <w:r>
          <w:rPr>
            <w:noProof/>
          </w:rPr>
          <w:fldChar w:fldCharType="begin"/>
        </w:r>
        <w:r w:rsidR="00E8567B">
          <w:rPr>
            <w:noProof/>
          </w:rPr>
          <w:instrText xml:space="preserve"> PAGEREF _Toc73555037 \h </w:instrText>
        </w:r>
        <w:r>
          <w:rPr>
            <w:noProof/>
          </w:rPr>
        </w:r>
        <w:r>
          <w:rPr>
            <w:noProof/>
          </w:rPr>
          <w:fldChar w:fldCharType="separate"/>
        </w:r>
        <w:r w:rsidR="00E8567B">
          <w:rPr>
            <w:noProof/>
          </w:rPr>
          <w:t>23</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8" w:history="1">
        <w:r w:rsidR="00E8567B" w:rsidRPr="00256A07">
          <w:rPr>
            <w:rStyle w:val="af3"/>
            <w:rFonts w:ascii="Verdana" w:hAnsi="Verdana"/>
            <w:noProof/>
            <w:lang w:eastAsia="zh-CN"/>
          </w:rPr>
          <w:t>4.3</w:t>
        </w:r>
        <w:r w:rsidR="00E8567B" w:rsidRPr="00256A07">
          <w:rPr>
            <w:rStyle w:val="af3"/>
            <w:rFonts w:ascii="Verdana"/>
            <w:noProof/>
            <w:lang w:eastAsia="zh-CN"/>
          </w:rPr>
          <w:t>、</w:t>
        </w:r>
        <w:r w:rsidR="00E8567B" w:rsidRPr="00256A07">
          <w:rPr>
            <w:rStyle w:val="af3"/>
            <w:noProof/>
            <w:lang w:eastAsia="zh-CN"/>
          </w:rPr>
          <w:t>多场景</w:t>
        </w:r>
        <w:r w:rsidR="00E8567B">
          <w:rPr>
            <w:noProof/>
          </w:rPr>
          <w:tab/>
        </w:r>
        <w:r>
          <w:rPr>
            <w:noProof/>
          </w:rPr>
          <w:fldChar w:fldCharType="begin"/>
        </w:r>
        <w:r w:rsidR="00E8567B">
          <w:rPr>
            <w:noProof/>
          </w:rPr>
          <w:instrText xml:space="preserve"> PAGEREF _Toc73555038 \h </w:instrText>
        </w:r>
        <w:r>
          <w:rPr>
            <w:noProof/>
          </w:rPr>
        </w:r>
        <w:r>
          <w:rPr>
            <w:noProof/>
          </w:rPr>
          <w:fldChar w:fldCharType="separate"/>
        </w:r>
        <w:r w:rsidR="00E8567B">
          <w:rPr>
            <w:noProof/>
          </w:rPr>
          <w:t>24</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39" w:history="1">
        <w:r w:rsidR="00E8567B" w:rsidRPr="00256A07">
          <w:rPr>
            <w:rStyle w:val="af3"/>
            <w:rFonts w:ascii="Verdana" w:hAnsi="Verdana"/>
            <w:noProof/>
            <w:lang w:eastAsia="zh-CN"/>
          </w:rPr>
          <w:t>4.4</w:t>
        </w:r>
        <w:r w:rsidR="00E8567B" w:rsidRPr="00256A07">
          <w:rPr>
            <w:rStyle w:val="af3"/>
            <w:rFonts w:ascii="Verdana"/>
            <w:noProof/>
            <w:lang w:eastAsia="zh-CN"/>
          </w:rPr>
          <w:t>、</w:t>
        </w:r>
        <w:r w:rsidR="00E8567B" w:rsidRPr="00256A07">
          <w:rPr>
            <w:rStyle w:val="af3"/>
            <w:noProof/>
            <w:lang w:eastAsia="zh-CN"/>
          </w:rPr>
          <w:t>呼叫功能</w:t>
        </w:r>
        <w:r w:rsidR="00E8567B">
          <w:rPr>
            <w:noProof/>
          </w:rPr>
          <w:tab/>
        </w:r>
        <w:r>
          <w:rPr>
            <w:noProof/>
          </w:rPr>
          <w:fldChar w:fldCharType="begin"/>
        </w:r>
        <w:r w:rsidR="00E8567B">
          <w:rPr>
            <w:noProof/>
          </w:rPr>
          <w:instrText xml:space="preserve"> PAGEREF _Toc73555039 \h </w:instrText>
        </w:r>
        <w:r>
          <w:rPr>
            <w:noProof/>
          </w:rPr>
        </w:r>
        <w:r>
          <w:rPr>
            <w:noProof/>
          </w:rPr>
          <w:fldChar w:fldCharType="separate"/>
        </w:r>
        <w:r w:rsidR="00E8567B">
          <w:rPr>
            <w:noProof/>
          </w:rPr>
          <w:t>26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0" w:history="1">
        <w:r w:rsidR="00E8567B" w:rsidRPr="00256A07">
          <w:rPr>
            <w:rStyle w:val="af3"/>
            <w:rFonts w:ascii="Verdana" w:hAnsi="Verdana"/>
            <w:noProof/>
            <w:lang w:eastAsia="zh-CN"/>
          </w:rPr>
          <w:t>4.5</w:t>
        </w:r>
        <w:r w:rsidR="00E8567B" w:rsidRPr="00256A07">
          <w:rPr>
            <w:rStyle w:val="af3"/>
            <w:rFonts w:ascii="Verdana"/>
            <w:noProof/>
            <w:lang w:eastAsia="zh-CN"/>
          </w:rPr>
          <w:t>、</w:t>
        </w:r>
        <w:r w:rsidR="00E8567B" w:rsidRPr="00256A07">
          <w:rPr>
            <w:rStyle w:val="af3"/>
            <w:noProof/>
            <w:lang w:eastAsia="zh-CN"/>
          </w:rPr>
          <w:t>电话薄</w:t>
        </w:r>
        <w:r w:rsidR="00E8567B">
          <w:rPr>
            <w:noProof/>
          </w:rPr>
          <w:tab/>
        </w:r>
        <w:r>
          <w:rPr>
            <w:noProof/>
          </w:rPr>
          <w:fldChar w:fldCharType="begin"/>
        </w:r>
        <w:r w:rsidR="00E8567B">
          <w:rPr>
            <w:noProof/>
          </w:rPr>
          <w:instrText xml:space="preserve"> PAGEREF _Toc73555040 \h </w:instrText>
        </w:r>
        <w:r>
          <w:rPr>
            <w:noProof/>
          </w:rPr>
        </w:r>
        <w:r>
          <w:rPr>
            <w:noProof/>
          </w:rPr>
          <w:fldChar w:fldCharType="separate"/>
        </w:r>
        <w:r w:rsidR="00E8567B">
          <w:rPr>
            <w:noProof/>
          </w:rPr>
          <w:t>40</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1" w:history="1">
        <w:r w:rsidR="00E8567B" w:rsidRPr="00256A07">
          <w:rPr>
            <w:rStyle w:val="af3"/>
            <w:rFonts w:ascii="Verdana" w:hAnsi="Verdana"/>
            <w:noProof/>
            <w:lang w:eastAsia="zh-CN"/>
          </w:rPr>
          <w:t>4.6</w:t>
        </w:r>
        <w:r w:rsidR="00E8567B" w:rsidRPr="00256A07">
          <w:rPr>
            <w:rStyle w:val="af3"/>
            <w:rFonts w:ascii="Verdana"/>
            <w:noProof/>
            <w:lang w:eastAsia="zh-CN"/>
          </w:rPr>
          <w:t>、</w:t>
        </w:r>
        <w:r w:rsidR="00E8567B" w:rsidRPr="00256A07">
          <w:rPr>
            <w:rStyle w:val="af3"/>
            <w:noProof/>
            <w:lang w:eastAsia="zh-CN"/>
          </w:rPr>
          <w:t>远程电话簿</w:t>
        </w:r>
        <w:r w:rsidR="00E8567B">
          <w:rPr>
            <w:noProof/>
          </w:rPr>
          <w:tab/>
        </w:r>
        <w:r>
          <w:rPr>
            <w:noProof/>
          </w:rPr>
          <w:fldChar w:fldCharType="begin"/>
        </w:r>
        <w:r w:rsidR="00E8567B">
          <w:rPr>
            <w:noProof/>
          </w:rPr>
          <w:instrText xml:space="preserve"> PAGEREF _Toc73555041 \h </w:instrText>
        </w:r>
        <w:r>
          <w:rPr>
            <w:noProof/>
          </w:rPr>
        </w:r>
        <w:r>
          <w:rPr>
            <w:noProof/>
          </w:rPr>
          <w:fldChar w:fldCharType="separate"/>
        </w:r>
        <w:r w:rsidR="00E8567B">
          <w:rPr>
            <w:noProof/>
          </w:rPr>
          <w:t>44</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2" w:history="1">
        <w:r w:rsidR="00E8567B" w:rsidRPr="00256A07">
          <w:rPr>
            <w:rStyle w:val="af3"/>
            <w:rFonts w:ascii="Verdana" w:hAnsi="Verdana"/>
            <w:noProof/>
            <w:lang w:eastAsia="zh-CN"/>
          </w:rPr>
          <w:t>4.7</w:t>
        </w:r>
        <w:r w:rsidR="00E8567B" w:rsidRPr="00256A07">
          <w:rPr>
            <w:rStyle w:val="af3"/>
            <w:rFonts w:ascii="Verdana"/>
            <w:noProof/>
            <w:lang w:eastAsia="zh-CN"/>
          </w:rPr>
          <w:t>、</w:t>
        </w:r>
        <w:r w:rsidR="00E8567B" w:rsidRPr="00256A07">
          <w:rPr>
            <w:rStyle w:val="af3"/>
            <w:rFonts w:ascii="Verdana" w:hAnsi="Verdana"/>
            <w:noProof/>
            <w:lang w:eastAsia="zh-CN"/>
          </w:rPr>
          <w:t>LDAP</w:t>
        </w:r>
        <w:r w:rsidR="00E8567B">
          <w:rPr>
            <w:noProof/>
          </w:rPr>
          <w:tab/>
        </w:r>
        <w:r>
          <w:rPr>
            <w:noProof/>
          </w:rPr>
          <w:fldChar w:fldCharType="begin"/>
        </w:r>
        <w:r w:rsidR="00E8567B">
          <w:rPr>
            <w:noProof/>
          </w:rPr>
          <w:instrText xml:space="preserve"> PAGEREF _Toc73555042 \h </w:instrText>
        </w:r>
        <w:r>
          <w:rPr>
            <w:noProof/>
          </w:rPr>
        </w:r>
        <w:r>
          <w:rPr>
            <w:noProof/>
          </w:rPr>
          <w:fldChar w:fldCharType="separate"/>
        </w:r>
        <w:r w:rsidR="00E8567B">
          <w:rPr>
            <w:noProof/>
          </w:rPr>
          <w:t>45</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3" w:history="1">
        <w:r w:rsidR="00E8567B" w:rsidRPr="00256A07">
          <w:rPr>
            <w:rStyle w:val="af3"/>
            <w:rFonts w:ascii="Verdana" w:hAnsi="Verdana"/>
            <w:noProof/>
            <w:lang w:eastAsia="zh-CN"/>
          </w:rPr>
          <w:t>4.8</w:t>
        </w:r>
        <w:r w:rsidR="00E8567B" w:rsidRPr="00256A07">
          <w:rPr>
            <w:rStyle w:val="af3"/>
            <w:noProof/>
            <w:lang w:eastAsia="zh-CN"/>
          </w:rPr>
          <w:t>、历史记录</w:t>
        </w:r>
        <w:r w:rsidR="00E8567B">
          <w:rPr>
            <w:noProof/>
          </w:rPr>
          <w:tab/>
        </w:r>
        <w:r>
          <w:rPr>
            <w:noProof/>
          </w:rPr>
          <w:fldChar w:fldCharType="begin"/>
        </w:r>
        <w:r w:rsidR="00E8567B">
          <w:rPr>
            <w:noProof/>
          </w:rPr>
          <w:instrText xml:space="preserve"> PAGEREF _Toc73555043 \h </w:instrText>
        </w:r>
        <w:r>
          <w:rPr>
            <w:noProof/>
          </w:rPr>
        </w:r>
        <w:r>
          <w:rPr>
            <w:noProof/>
          </w:rPr>
          <w:fldChar w:fldCharType="separate"/>
        </w:r>
        <w:r w:rsidR="00E8567B">
          <w:rPr>
            <w:noProof/>
          </w:rPr>
          <w:t>47</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4" w:history="1">
        <w:r w:rsidR="00E8567B" w:rsidRPr="00256A07">
          <w:rPr>
            <w:rStyle w:val="af3"/>
            <w:rFonts w:ascii="Verdana" w:hAnsi="Verdana"/>
            <w:noProof/>
            <w:lang w:eastAsia="zh-CN"/>
          </w:rPr>
          <w:t>4.9</w:t>
        </w:r>
        <w:r w:rsidR="00E8567B" w:rsidRPr="00256A07">
          <w:rPr>
            <w:rStyle w:val="af3"/>
            <w:noProof/>
            <w:lang w:eastAsia="zh-CN"/>
          </w:rPr>
          <w:t>、信息</w:t>
        </w:r>
        <w:r w:rsidR="00E8567B">
          <w:rPr>
            <w:noProof/>
          </w:rPr>
          <w:tab/>
        </w:r>
        <w:r>
          <w:rPr>
            <w:noProof/>
          </w:rPr>
          <w:fldChar w:fldCharType="begin"/>
        </w:r>
        <w:r w:rsidR="00E8567B">
          <w:rPr>
            <w:noProof/>
          </w:rPr>
          <w:instrText xml:space="preserve"> PAGEREF _Toc73555044 \h </w:instrText>
        </w:r>
        <w:r>
          <w:rPr>
            <w:noProof/>
          </w:rPr>
        </w:r>
        <w:r>
          <w:rPr>
            <w:noProof/>
          </w:rPr>
          <w:fldChar w:fldCharType="separate"/>
        </w:r>
        <w:r w:rsidR="00E8567B">
          <w:rPr>
            <w:noProof/>
          </w:rPr>
          <w:t>50</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5" w:history="1">
        <w:r w:rsidR="00E8567B" w:rsidRPr="00256A07">
          <w:rPr>
            <w:rStyle w:val="af3"/>
            <w:rFonts w:ascii="Verdana" w:hAnsi="Verdana"/>
            <w:noProof/>
            <w:lang w:eastAsia="zh-CN"/>
          </w:rPr>
          <w:t>4.10</w:t>
        </w:r>
        <w:r w:rsidR="00E8567B" w:rsidRPr="00256A07">
          <w:rPr>
            <w:rStyle w:val="af3"/>
            <w:noProof/>
            <w:lang w:eastAsia="zh-CN"/>
          </w:rPr>
          <w:t>、设置</w:t>
        </w:r>
        <w:r w:rsidR="00E8567B">
          <w:rPr>
            <w:noProof/>
          </w:rPr>
          <w:tab/>
        </w:r>
        <w:r>
          <w:rPr>
            <w:noProof/>
          </w:rPr>
          <w:fldChar w:fldCharType="begin"/>
        </w:r>
        <w:r w:rsidR="00E8567B">
          <w:rPr>
            <w:noProof/>
          </w:rPr>
          <w:instrText xml:space="preserve"> PAGEREF _Toc73555045 \h </w:instrText>
        </w:r>
        <w:r>
          <w:rPr>
            <w:noProof/>
          </w:rPr>
        </w:r>
        <w:r>
          <w:rPr>
            <w:noProof/>
          </w:rPr>
          <w:fldChar w:fldCharType="separate"/>
        </w:r>
        <w:r w:rsidR="00E8567B">
          <w:rPr>
            <w:noProof/>
          </w:rPr>
          <w:t>56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6" w:history="1">
        <w:r w:rsidR="00E8567B" w:rsidRPr="00256A07">
          <w:rPr>
            <w:rStyle w:val="af3"/>
            <w:rFonts w:ascii="Verdana" w:hAnsi="Verdana"/>
            <w:noProof/>
            <w:lang w:eastAsia="zh-CN"/>
          </w:rPr>
          <w:t>4.11</w:t>
        </w:r>
        <w:r w:rsidR="00E8567B" w:rsidRPr="00256A07">
          <w:rPr>
            <w:rStyle w:val="af3"/>
            <w:rFonts w:ascii="Verdana"/>
            <w:noProof/>
            <w:lang w:eastAsia="zh-CN"/>
          </w:rPr>
          <w:t>、</w:t>
        </w:r>
        <w:r w:rsidR="00E8567B" w:rsidRPr="00256A07">
          <w:rPr>
            <w:rStyle w:val="af3"/>
            <w:noProof/>
            <w:lang w:eastAsia="zh-CN"/>
          </w:rPr>
          <w:t>显示</w:t>
        </w:r>
        <w:r w:rsidR="00E8567B">
          <w:rPr>
            <w:noProof/>
          </w:rPr>
          <w:tab/>
        </w:r>
        <w:r>
          <w:rPr>
            <w:noProof/>
          </w:rPr>
          <w:fldChar w:fldCharType="begin"/>
        </w:r>
        <w:r w:rsidR="00E8567B">
          <w:rPr>
            <w:noProof/>
          </w:rPr>
          <w:instrText xml:space="preserve"> PAGEREF _Toc73555046 \h </w:instrText>
        </w:r>
        <w:r>
          <w:rPr>
            <w:noProof/>
          </w:rPr>
        </w:r>
        <w:r>
          <w:rPr>
            <w:noProof/>
          </w:rPr>
          <w:fldChar w:fldCharType="separate"/>
        </w:r>
        <w:r w:rsidR="00E8567B">
          <w:rPr>
            <w:noProof/>
          </w:rPr>
          <w:t>74</w:t>
        </w:r>
        <w:r>
          <w:rPr>
            <w:noProof/>
          </w:rPr>
          <w:fldChar w:fldCharType="end"/>
        </w:r>
      </w:hyperlink>
    </w:p>
    <w:p w:rsidR="00E8567B" w:rsidRDefault="0084620D">
      <w:pPr>
        <w:pStyle w:val="10"/>
        <w:tabs>
          <w:tab w:val="right" w:leader="dot" w:pos="10104"/>
        </w:tabs>
        <w:rPr>
          <w:rFonts w:asciiTheme="minorHAnsi" w:eastAsiaTheme="minorEastAsia" w:hAnsiTheme="minorHAnsi" w:cstheme="minorBidi"/>
          <w:noProof/>
          <w:kern w:val="2"/>
          <w:szCs w:val="22"/>
          <w:lang w:eastAsia="zh-CN" w:bidi="ar-SA"/>
        </w:rPr>
      </w:pPr>
      <w:hyperlink w:anchor="_Toc73555047" w:history="1">
        <w:r w:rsidR="00E8567B" w:rsidRPr="00256A07">
          <w:rPr>
            <w:rStyle w:val="af3"/>
            <w:rFonts w:ascii="Verdana" w:hAnsi="Verdana"/>
            <w:noProof/>
            <w:lang w:eastAsia="zh-CN"/>
          </w:rPr>
          <w:t>5</w:t>
        </w:r>
        <w:r w:rsidR="00E8567B" w:rsidRPr="00256A07">
          <w:rPr>
            <w:rStyle w:val="af3"/>
            <w:noProof/>
            <w:lang w:eastAsia="zh-CN"/>
          </w:rPr>
          <w:t>、 高级功能</w:t>
        </w:r>
        <w:r w:rsidR="00E8567B">
          <w:rPr>
            <w:noProof/>
          </w:rPr>
          <w:tab/>
        </w:r>
        <w:r>
          <w:rPr>
            <w:noProof/>
          </w:rPr>
          <w:fldChar w:fldCharType="begin"/>
        </w:r>
        <w:r w:rsidR="00E8567B">
          <w:rPr>
            <w:noProof/>
          </w:rPr>
          <w:instrText xml:space="preserve"> PAGEREF _Toc73555047 \h </w:instrText>
        </w:r>
        <w:r>
          <w:rPr>
            <w:noProof/>
          </w:rPr>
        </w:r>
        <w:r>
          <w:rPr>
            <w:noProof/>
          </w:rPr>
          <w:fldChar w:fldCharType="separate"/>
        </w:r>
        <w:r w:rsidR="00E8567B">
          <w:rPr>
            <w:noProof/>
          </w:rPr>
          <w:t>76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8" w:history="1">
        <w:r w:rsidR="00E8567B" w:rsidRPr="00256A07">
          <w:rPr>
            <w:rStyle w:val="af3"/>
            <w:rFonts w:ascii="Verdana" w:hAnsi="Verdana"/>
            <w:noProof/>
            <w:lang w:eastAsia="zh-CN"/>
          </w:rPr>
          <w:t>5.1</w:t>
        </w:r>
        <w:r w:rsidR="00E8567B" w:rsidRPr="00256A07">
          <w:rPr>
            <w:rStyle w:val="af3"/>
            <w:rFonts w:ascii="Verdana" w:hAnsi="Verdana"/>
            <w:noProof/>
            <w:lang w:eastAsia="zh-CN"/>
          </w:rPr>
          <w:t>、选用编解码</w:t>
        </w:r>
        <w:r w:rsidR="00E8567B">
          <w:rPr>
            <w:noProof/>
          </w:rPr>
          <w:tab/>
        </w:r>
        <w:r>
          <w:rPr>
            <w:noProof/>
          </w:rPr>
          <w:fldChar w:fldCharType="begin"/>
        </w:r>
        <w:r w:rsidR="00E8567B">
          <w:rPr>
            <w:noProof/>
          </w:rPr>
          <w:instrText xml:space="preserve"> PAGEREF _Toc73555048 \h </w:instrText>
        </w:r>
        <w:r>
          <w:rPr>
            <w:noProof/>
          </w:rPr>
        </w:r>
        <w:r>
          <w:rPr>
            <w:noProof/>
          </w:rPr>
          <w:fldChar w:fldCharType="separate"/>
        </w:r>
        <w:r w:rsidR="00E8567B">
          <w:rPr>
            <w:noProof/>
          </w:rPr>
          <w:t>76</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49" w:history="1">
        <w:r w:rsidR="00E8567B" w:rsidRPr="00256A07">
          <w:rPr>
            <w:rStyle w:val="af3"/>
            <w:rFonts w:ascii="Verdana" w:hAnsi="Verdana"/>
            <w:noProof/>
            <w:lang w:eastAsia="zh-CN"/>
          </w:rPr>
          <w:t>5.2</w:t>
        </w:r>
        <w:r w:rsidR="00E8567B" w:rsidRPr="00256A07">
          <w:rPr>
            <w:rStyle w:val="af3"/>
            <w:rFonts w:ascii="Verdana" w:hAnsi="Verdana"/>
            <w:noProof/>
            <w:lang w:eastAsia="zh-CN"/>
          </w:rPr>
          <w:t>、抓包、升级</w:t>
        </w:r>
        <w:r w:rsidR="00E8567B">
          <w:rPr>
            <w:noProof/>
          </w:rPr>
          <w:tab/>
        </w:r>
        <w:r>
          <w:rPr>
            <w:noProof/>
          </w:rPr>
          <w:fldChar w:fldCharType="begin"/>
        </w:r>
        <w:r w:rsidR="00E8567B">
          <w:rPr>
            <w:noProof/>
          </w:rPr>
          <w:instrText xml:space="preserve"> PAGEREF _Toc73555049 \h </w:instrText>
        </w:r>
        <w:r>
          <w:rPr>
            <w:noProof/>
          </w:rPr>
        </w:r>
        <w:r>
          <w:rPr>
            <w:noProof/>
          </w:rPr>
          <w:fldChar w:fldCharType="separate"/>
        </w:r>
        <w:r w:rsidR="00E8567B">
          <w:rPr>
            <w:noProof/>
          </w:rPr>
          <w:t>77</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50" w:history="1">
        <w:r w:rsidR="00E8567B" w:rsidRPr="00256A07">
          <w:rPr>
            <w:rStyle w:val="af3"/>
            <w:rFonts w:ascii="Verdana" w:hAnsi="Verdana"/>
            <w:noProof/>
            <w:lang w:eastAsia="zh-CN"/>
          </w:rPr>
          <w:t>5.3</w:t>
        </w:r>
        <w:r w:rsidR="00E8567B" w:rsidRPr="00256A07">
          <w:rPr>
            <w:rStyle w:val="af3"/>
            <w:rFonts w:ascii="Verdana" w:hAnsi="Verdana"/>
            <w:noProof/>
            <w:lang w:eastAsia="zh-CN"/>
          </w:rPr>
          <w:t>、自动更新</w:t>
        </w:r>
        <w:r w:rsidR="00E8567B">
          <w:rPr>
            <w:noProof/>
          </w:rPr>
          <w:tab/>
        </w:r>
        <w:r>
          <w:rPr>
            <w:noProof/>
          </w:rPr>
          <w:fldChar w:fldCharType="begin"/>
        </w:r>
        <w:r w:rsidR="00E8567B">
          <w:rPr>
            <w:noProof/>
          </w:rPr>
          <w:instrText xml:space="preserve"> PAGEREF _Toc73555050 \h </w:instrText>
        </w:r>
        <w:r>
          <w:rPr>
            <w:noProof/>
          </w:rPr>
        </w:r>
        <w:r>
          <w:rPr>
            <w:noProof/>
          </w:rPr>
          <w:fldChar w:fldCharType="separate"/>
        </w:r>
        <w:r w:rsidR="00E8567B">
          <w:rPr>
            <w:noProof/>
          </w:rPr>
          <w:t>79</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51" w:history="1">
        <w:r w:rsidR="00E8567B" w:rsidRPr="00256A07">
          <w:rPr>
            <w:rStyle w:val="af3"/>
            <w:rFonts w:ascii="Verdana" w:hAnsi="Verdana"/>
            <w:noProof/>
            <w:lang w:eastAsia="zh-CN"/>
          </w:rPr>
          <w:t>5.4</w:t>
        </w:r>
        <w:r w:rsidR="00E8567B" w:rsidRPr="00256A07">
          <w:rPr>
            <w:rStyle w:val="af3"/>
            <w:rFonts w:ascii="Verdana" w:hAnsi="Verdana"/>
            <w:noProof/>
            <w:lang w:eastAsia="zh-CN"/>
          </w:rPr>
          <w:t>、导出、导入配置文件</w:t>
        </w:r>
        <w:r w:rsidR="00E8567B">
          <w:rPr>
            <w:noProof/>
          </w:rPr>
          <w:tab/>
        </w:r>
        <w:r>
          <w:rPr>
            <w:noProof/>
          </w:rPr>
          <w:fldChar w:fldCharType="begin"/>
        </w:r>
        <w:r w:rsidR="00E8567B">
          <w:rPr>
            <w:noProof/>
          </w:rPr>
          <w:instrText xml:space="preserve"> PAGEREF _Toc73555051 \h </w:instrText>
        </w:r>
        <w:r>
          <w:rPr>
            <w:noProof/>
          </w:rPr>
        </w:r>
        <w:r>
          <w:rPr>
            <w:noProof/>
          </w:rPr>
          <w:fldChar w:fldCharType="separate"/>
        </w:r>
        <w:r w:rsidR="00E8567B">
          <w:rPr>
            <w:noProof/>
          </w:rPr>
          <w:t>81</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52" w:history="1">
        <w:r w:rsidR="00E8567B" w:rsidRPr="00256A07">
          <w:rPr>
            <w:rStyle w:val="af3"/>
            <w:rFonts w:ascii="Verdana" w:hAnsi="Verdana"/>
            <w:noProof/>
            <w:lang w:eastAsia="zh-CN"/>
          </w:rPr>
          <w:t>5.4.1</w:t>
        </w:r>
        <w:r w:rsidR="00E8567B" w:rsidRPr="00256A07">
          <w:rPr>
            <w:rStyle w:val="af3"/>
            <w:rFonts w:ascii="Verdana" w:hAnsi="Verdana"/>
            <w:noProof/>
            <w:lang w:eastAsia="zh-CN"/>
          </w:rPr>
          <w:t>、导出配置文件</w:t>
        </w:r>
        <w:r w:rsidR="00E8567B">
          <w:rPr>
            <w:noProof/>
          </w:rPr>
          <w:tab/>
        </w:r>
        <w:r>
          <w:rPr>
            <w:noProof/>
          </w:rPr>
          <w:fldChar w:fldCharType="begin"/>
        </w:r>
        <w:r w:rsidR="00E8567B">
          <w:rPr>
            <w:noProof/>
          </w:rPr>
          <w:instrText xml:space="preserve"> PAGEREF _Toc73555052 \h </w:instrText>
        </w:r>
        <w:r>
          <w:rPr>
            <w:noProof/>
          </w:rPr>
        </w:r>
        <w:r>
          <w:rPr>
            <w:noProof/>
          </w:rPr>
          <w:fldChar w:fldCharType="separate"/>
        </w:r>
        <w:r w:rsidR="00E8567B">
          <w:rPr>
            <w:noProof/>
          </w:rPr>
          <w:t>81</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53" w:history="1">
        <w:r w:rsidR="00E8567B" w:rsidRPr="00256A07">
          <w:rPr>
            <w:rStyle w:val="af3"/>
            <w:rFonts w:ascii="Verdana" w:hAnsi="Verdana"/>
            <w:noProof/>
            <w:lang w:eastAsia="zh-CN"/>
          </w:rPr>
          <w:t>5.4.2</w:t>
        </w:r>
        <w:r w:rsidR="00E8567B" w:rsidRPr="00256A07">
          <w:rPr>
            <w:rStyle w:val="af3"/>
            <w:rFonts w:ascii="Verdana" w:hAnsi="Verdana"/>
            <w:noProof/>
            <w:lang w:eastAsia="zh-CN"/>
          </w:rPr>
          <w:t>、导入配置文件</w:t>
        </w:r>
        <w:r w:rsidR="00E8567B">
          <w:rPr>
            <w:noProof/>
          </w:rPr>
          <w:tab/>
        </w:r>
        <w:r>
          <w:rPr>
            <w:noProof/>
          </w:rPr>
          <w:fldChar w:fldCharType="begin"/>
        </w:r>
        <w:r w:rsidR="00E8567B">
          <w:rPr>
            <w:noProof/>
          </w:rPr>
          <w:instrText xml:space="preserve"> PAGEREF _Toc73555053 \h </w:instrText>
        </w:r>
        <w:r>
          <w:rPr>
            <w:noProof/>
          </w:rPr>
        </w:r>
        <w:r>
          <w:rPr>
            <w:noProof/>
          </w:rPr>
          <w:fldChar w:fldCharType="separate"/>
        </w:r>
        <w:r w:rsidR="00E8567B">
          <w:rPr>
            <w:noProof/>
          </w:rPr>
          <w:t>82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54" w:history="1">
        <w:r w:rsidR="00E8567B" w:rsidRPr="00256A07">
          <w:rPr>
            <w:rStyle w:val="af3"/>
            <w:rFonts w:ascii="Verdana" w:hAnsi="Verdana"/>
            <w:noProof/>
            <w:lang w:eastAsia="zh-CN"/>
          </w:rPr>
          <w:t>5.5</w:t>
        </w:r>
        <w:r w:rsidR="00E8567B" w:rsidRPr="00256A07">
          <w:rPr>
            <w:rStyle w:val="af3"/>
            <w:rFonts w:ascii="Verdana" w:hAnsi="Verdana"/>
            <w:noProof/>
            <w:lang w:eastAsia="zh-CN"/>
          </w:rPr>
          <w:t>、导入、导出</w:t>
        </w:r>
        <w:r w:rsidR="00E8567B" w:rsidRPr="00256A07">
          <w:rPr>
            <w:rStyle w:val="af3"/>
            <w:rFonts w:ascii="Verdana" w:hAnsi="Verdana"/>
            <w:noProof/>
            <w:lang w:eastAsia="zh-CN"/>
          </w:rPr>
          <w:t>CFG</w:t>
        </w:r>
        <w:r w:rsidR="00E8567B" w:rsidRPr="00256A07">
          <w:rPr>
            <w:rStyle w:val="af3"/>
            <w:rFonts w:ascii="Verdana" w:hAnsi="Verdana"/>
            <w:noProof/>
            <w:lang w:eastAsia="zh-CN"/>
          </w:rPr>
          <w:t>文件</w:t>
        </w:r>
        <w:r w:rsidR="00E8567B">
          <w:rPr>
            <w:noProof/>
          </w:rPr>
          <w:tab/>
        </w:r>
        <w:r>
          <w:rPr>
            <w:noProof/>
          </w:rPr>
          <w:fldChar w:fldCharType="begin"/>
        </w:r>
        <w:r w:rsidR="00E8567B">
          <w:rPr>
            <w:noProof/>
          </w:rPr>
          <w:instrText xml:space="preserve"> PAGEREF _Toc73555054 \h </w:instrText>
        </w:r>
        <w:r>
          <w:rPr>
            <w:noProof/>
          </w:rPr>
        </w:r>
        <w:r>
          <w:rPr>
            <w:noProof/>
          </w:rPr>
          <w:fldChar w:fldCharType="separate"/>
        </w:r>
        <w:r w:rsidR="00E8567B">
          <w:rPr>
            <w:noProof/>
          </w:rPr>
          <w:t>82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55" w:history="1">
        <w:r w:rsidR="00E8567B" w:rsidRPr="00256A07">
          <w:rPr>
            <w:rStyle w:val="af3"/>
            <w:rFonts w:ascii="Verdana" w:hAnsi="Verdana"/>
            <w:noProof/>
            <w:lang w:eastAsia="zh-CN"/>
          </w:rPr>
          <w:t>5.6</w:t>
        </w:r>
        <w:r w:rsidR="00E8567B" w:rsidRPr="00256A07">
          <w:rPr>
            <w:rStyle w:val="af3"/>
            <w:rFonts w:ascii="Verdana" w:hAnsi="Verdana"/>
            <w:noProof/>
            <w:lang w:eastAsia="zh-CN"/>
          </w:rPr>
          <w:t>、导出系统日志</w:t>
        </w:r>
        <w:r w:rsidR="00E8567B">
          <w:rPr>
            <w:noProof/>
          </w:rPr>
          <w:tab/>
        </w:r>
        <w:r>
          <w:rPr>
            <w:noProof/>
          </w:rPr>
          <w:fldChar w:fldCharType="begin"/>
        </w:r>
        <w:r w:rsidR="00E8567B">
          <w:rPr>
            <w:noProof/>
          </w:rPr>
          <w:instrText xml:space="preserve"> PAGEREF _Toc73555055 \h </w:instrText>
        </w:r>
        <w:r>
          <w:rPr>
            <w:noProof/>
          </w:rPr>
        </w:r>
        <w:r>
          <w:rPr>
            <w:noProof/>
          </w:rPr>
          <w:fldChar w:fldCharType="separate"/>
        </w:r>
        <w:r w:rsidR="00E8567B">
          <w:rPr>
            <w:noProof/>
          </w:rPr>
          <w:t>83</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56" w:history="1">
        <w:r w:rsidR="00E8567B" w:rsidRPr="00256A07">
          <w:rPr>
            <w:rStyle w:val="af3"/>
            <w:rFonts w:ascii="Verdana" w:hAnsi="Verdana"/>
            <w:noProof/>
            <w:lang w:eastAsia="zh-CN"/>
          </w:rPr>
          <w:t>5.7</w:t>
        </w:r>
        <w:r w:rsidR="00E8567B" w:rsidRPr="00256A07">
          <w:rPr>
            <w:rStyle w:val="af3"/>
            <w:rFonts w:ascii="Verdana" w:hAnsi="Verdana"/>
            <w:noProof/>
            <w:lang w:eastAsia="zh-CN"/>
          </w:rPr>
          <w:t>、拨号规则</w:t>
        </w:r>
        <w:r w:rsidR="00E8567B">
          <w:rPr>
            <w:noProof/>
          </w:rPr>
          <w:tab/>
        </w:r>
        <w:r>
          <w:rPr>
            <w:noProof/>
          </w:rPr>
          <w:fldChar w:fldCharType="begin"/>
        </w:r>
        <w:r w:rsidR="00E8567B">
          <w:rPr>
            <w:noProof/>
          </w:rPr>
          <w:instrText xml:space="preserve"> PAGEREF _Toc73555056 \h </w:instrText>
        </w:r>
        <w:r>
          <w:rPr>
            <w:noProof/>
          </w:rPr>
        </w:r>
        <w:r>
          <w:rPr>
            <w:noProof/>
          </w:rPr>
          <w:fldChar w:fldCharType="separate"/>
        </w:r>
        <w:r w:rsidR="00E8567B">
          <w:rPr>
            <w:noProof/>
          </w:rPr>
          <w:t>84</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57" w:history="1">
        <w:r w:rsidR="00E8567B" w:rsidRPr="00256A07">
          <w:rPr>
            <w:rStyle w:val="af3"/>
            <w:rFonts w:ascii="Verdana" w:hAnsi="Verdana"/>
            <w:noProof/>
            <w:lang w:eastAsia="zh-CN"/>
          </w:rPr>
          <w:t>5.7.1</w:t>
        </w:r>
        <w:r w:rsidR="00E8567B" w:rsidRPr="00256A07">
          <w:rPr>
            <w:rStyle w:val="af3"/>
            <w:rFonts w:ascii="Verdana" w:hAnsi="Verdana"/>
            <w:noProof/>
            <w:lang w:eastAsia="zh-CN"/>
          </w:rPr>
          <w:t>、替换规则</w:t>
        </w:r>
        <w:r w:rsidR="00E8567B">
          <w:rPr>
            <w:noProof/>
          </w:rPr>
          <w:tab/>
        </w:r>
        <w:r>
          <w:rPr>
            <w:noProof/>
          </w:rPr>
          <w:fldChar w:fldCharType="begin"/>
        </w:r>
        <w:r w:rsidR="00E8567B">
          <w:rPr>
            <w:noProof/>
          </w:rPr>
          <w:instrText xml:space="preserve"> PAGEREF _Toc73555057 \h </w:instrText>
        </w:r>
        <w:r>
          <w:rPr>
            <w:noProof/>
          </w:rPr>
        </w:r>
        <w:r>
          <w:rPr>
            <w:noProof/>
          </w:rPr>
          <w:fldChar w:fldCharType="separate"/>
        </w:r>
        <w:r w:rsidR="00E8567B">
          <w:rPr>
            <w:noProof/>
          </w:rPr>
          <w:t>84</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58" w:history="1">
        <w:r w:rsidR="00E8567B" w:rsidRPr="00256A07">
          <w:rPr>
            <w:rStyle w:val="af3"/>
            <w:rFonts w:ascii="Verdana" w:hAnsi="Verdana"/>
            <w:noProof/>
            <w:lang w:eastAsia="zh-CN"/>
          </w:rPr>
          <w:t>5.7.2</w:t>
        </w:r>
        <w:r w:rsidR="00E8567B" w:rsidRPr="00256A07">
          <w:rPr>
            <w:rStyle w:val="af3"/>
            <w:rFonts w:ascii="Verdana" w:hAnsi="Verdana"/>
            <w:noProof/>
            <w:lang w:eastAsia="zh-CN"/>
          </w:rPr>
          <w:t>、立即呼出</w:t>
        </w:r>
        <w:r w:rsidR="00E8567B">
          <w:rPr>
            <w:noProof/>
          </w:rPr>
          <w:tab/>
        </w:r>
        <w:r>
          <w:rPr>
            <w:noProof/>
          </w:rPr>
          <w:fldChar w:fldCharType="begin"/>
        </w:r>
        <w:r w:rsidR="00E8567B">
          <w:rPr>
            <w:noProof/>
          </w:rPr>
          <w:instrText xml:space="preserve"> PAGEREF _Toc73555058 \h </w:instrText>
        </w:r>
        <w:r>
          <w:rPr>
            <w:noProof/>
          </w:rPr>
        </w:r>
        <w:r>
          <w:rPr>
            <w:noProof/>
          </w:rPr>
          <w:fldChar w:fldCharType="separate"/>
        </w:r>
        <w:r w:rsidR="00E8567B">
          <w:rPr>
            <w:noProof/>
          </w:rPr>
          <w:t>85</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59" w:history="1">
        <w:r w:rsidR="00E8567B" w:rsidRPr="00256A07">
          <w:rPr>
            <w:rStyle w:val="af3"/>
            <w:rFonts w:ascii="Verdana" w:hAnsi="Verdana"/>
            <w:noProof/>
            <w:lang w:eastAsia="zh-CN"/>
          </w:rPr>
          <w:t>5.7.3</w:t>
        </w:r>
        <w:r w:rsidR="00E8567B" w:rsidRPr="00256A07">
          <w:rPr>
            <w:rStyle w:val="af3"/>
            <w:rFonts w:ascii="Verdana" w:hAnsi="Verdana"/>
            <w:noProof/>
            <w:lang w:eastAsia="zh-CN"/>
          </w:rPr>
          <w:t>、地区代码</w:t>
        </w:r>
        <w:r w:rsidR="00E8567B">
          <w:rPr>
            <w:noProof/>
          </w:rPr>
          <w:tab/>
        </w:r>
        <w:r>
          <w:rPr>
            <w:noProof/>
          </w:rPr>
          <w:fldChar w:fldCharType="begin"/>
        </w:r>
        <w:r w:rsidR="00E8567B">
          <w:rPr>
            <w:noProof/>
          </w:rPr>
          <w:instrText xml:space="preserve"> PAGEREF _Toc73555059 \h </w:instrText>
        </w:r>
        <w:r>
          <w:rPr>
            <w:noProof/>
          </w:rPr>
        </w:r>
        <w:r>
          <w:rPr>
            <w:noProof/>
          </w:rPr>
          <w:fldChar w:fldCharType="separate"/>
        </w:r>
        <w:r w:rsidR="00E8567B">
          <w:rPr>
            <w:noProof/>
          </w:rPr>
          <w:t>86</w:t>
        </w:r>
        <w:r>
          <w:rPr>
            <w:noProof/>
          </w:rPr>
          <w:fldChar w:fldCharType="end"/>
        </w:r>
      </w:hyperlink>
    </w:p>
    <w:p w:rsidR="00E8567B" w:rsidRDefault="0084620D">
      <w:pPr>
        <w:pStyle w:val="30"/>
        <w:tabs>
          <w:tab w:val="right" w:leader="dot" w:pos="10104"/>
        </w:tabs>
        <w:rPr>
          <w:rFonts w:asciiTheme="minorHAnsi" w:eastAsiaTheme="minorEastAsia" w:hAnsiTheme="minorHAnsi" w:cstheme="minorBidi"/>
          <w:noProof/>
          <w:kern w:val="2"/>
          <w:szCs w:val="22"/>
          <w:lang w:eastAsia="zh-CN" w:bidi="ar-SA"/>
        </w:rPr>
      </w:pPr>
      <w:hyperlink w:anchor="_Toc73555060" w:history="1">
        <w:r w:rsidR="00E8567B" w:rsidRPr="00256A07">
          <w:rPr>
            <w:rStyle w:val="af3"/>
            <w:rFonts w:ascii="Verdana" w:hAnsi="Verdana"/>
            <w:noProof/>
            <w:lang w:eastAsia="zh-CN"/>
          </w:rPr>
          <w:t>5.7.4</w:t>
        </w:r>
        <w:r w:rsidR="00E8567B" w:rsidRPr="00256A07">
          <w:rPr>
            <w:rStyle w:val="af3"/>
            <w:rFonts w:ascii="Verdana" w:hAnsi="Verdana"/>
            <w:noProof/>
            <w:lang w:eastAsia="zh-CN"/>
          </w:rPr>
          <w:t>、呼出限制</w:t>
        </w:r>
        <w:r w:rsidR="00E8567B">
          <w:rPr>
            <w:noProof/>
          </w:rPr>
          <w:tab/>
        </w:r>
        <w:r>
          <w:rPr>
            <w:noProof/>
          </w:rPr>
          <w:fldChar w:fldCharType="begin"/>
        </w:r>
        <w:r w:rsidR="00E8567B">
          <w:rPr>
            <w:noProof/>
          </w:rPr>
          <w:instrText xml:space="preserve"> PAGEREF _Toc73555060 \h </w:instrText>
        </w:r>
        <w:r>
          <w:rPr>
            <w:noProof/>
          </w:rPr>
        </w:r>
        <w:r>
          <w:rPr>
            <w:noProof/>
          </w:rPr>
          <w:fldChar w:fldCharType="separate"/>
        </w:r>
        <w:r w:rsidR="00E8567B">
          <w:rPr>
            <w:noProof/>
          </w:rPr>
          <w:t>87</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61" w:history="1">
        <w:r w:rsidR="00E8567B" w:rsidRPr="00256A07">
          <w:rPr>
            <w:rStyle w:val="af3"/>
            <w:rFonts w:ascii="Verdana" w:hAnsi="Verdana"/>
            <w:noProof/>
            <w:lang w:eastAsia="zh-CN"/>
          </w:rPr>
          <w:t>5.8</w:t>
        </w:r>
        <w:r w:rsidR="00E8567B" w:rsidRPr="00256A07">
          <w:rPr>
            <w:rStyle w:val="af3"/>
            <w:rFonts w:ascii="Verdana" w:hAnsi="Verdana"/>
            <w:noProof/>
            <w:lang w:eastAsia="zh-CN"/>
          </w:rPr>
          <w:t>、</w:t>
        </w:r>
        <w:r w:rsidR="00E8567B" w:rsidRPr="00256A07">
          <w:rPr>
            <w:rStyle w:val="af3"/>
            <w:rFonts w:ascii="Verdana" w:hAnsi="Verdana"/>
            <w:noProof/>
            <w:lang w:eastAsia="zh-CN"/>
          </w:rPr>
          <w:t>TR069</w:t>
        </w:r>
        <w:r w:rsidR="00E8567B">
          <w:rPr>
            <w:noProof/>
          </w:rPr>
          <w:tab/>
        </w:r>
        <w:r>
          <w:rPr>
            <w:noProof/>
          </w:rPr>
          <w:fldChar w:fldCharType="begin"/>
        </w:r>
        <w:r w:rsidR="00E8567B">
          <w:rPr>
            <w:noProof/>
          </w:rPr>
          <w:instrText xml:space="preserve"> PAGEREF _Toc73555061 \h </w:instrText>
        </w:r>
        <w:r>
          <w:rPr>
            <w:noProof/>
          </w:rPr>
        </w:r>
        <w:r>
          <w:rPr>
            <w:noProof/>
          </w:rPr>
          <w:fldChar w:fldCharType="separate"/>
        </w:r>
        <w:r w:rsidR="00E8567B">
          <w:rPr>
            <w:noProof/>
          </w:rPr>
          <w:t>88</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62" w:history="1">
        <w:r w:rsidR="00E8567B" w:rsidRPr="00256A07">
          <w:rPr>
            <w:rStyle w:val="af3"/>
            <w:rFonts w:ascii="Verdana" w:hAnsi="Verdana"/>
            <w:noProof/>
            <w:lang w:eastAsia="zh-CN"/>
          </w:rPr>
          <w:t>5.9</w:t>
        </w:r>
        <w:r w:rsidR="00E8567B" w:rsidRPr="00256A07">
          <w:rPr>
            <w:rStyle w:val="af3"/>
            <w:rFonts w:ascii="Verdana" w:hAnsi="Verdana"/>
            <w:noProof/>
            <w:lang w:eastAsia="zh-CN"/>
          </w:rPr>
          <w:t>、</w:t>
        </w:r>
        <w:r w:rsidR="00E8567B" w:rsidRPr="00256A07">
          <w:rPr>
            <w:rStyle w:val="af3"/>
            <w:rFonts w:ascii="Verdana" w:hAnsi="Verdana"/>
            <w:noProof/>
            <w:lang w:eastAsia="zh-CN"/>
          </w:rPr>
          <w:t>ACTION URL</w:t>
        </w:r>
        <w:r w:rsidR="00E8567B">
          <w:rPr>
            <w:noProof/>
          </w:rPr>
          <w:tab/>
        </w:r>
        <w:r>
          <w:rPr>
            <w:noProof/>
          </w:rPr>
          <w:fldChar w:fldCharType="begin"/>
        </w:r>
        <w:r w:rsidR="00E8567B">
          <w:rPr>
            <w:noProof/>
          </w:rPr>
          <w:instrText xml:space="preserve"> PAGEREF _Toc73555062 \h </w:instrText>
        </w:r>
        <w:r>
          <w:rPr>
            <w:noProof/>
          </w:rPr>
        </w:r>
        <w:r>
          <w:rPr>
            <w:noProof/>
          </w:rPr>
          <w:fldChar w:fldCharType="separate"/>
        </w:r>
        <w:r w:rsidR="00E8567B">
          <w:rPr>
            <w:noProof/>
          </w:rPr>
          <w:t>90</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63" w:history="1">
        <w:r w:rsidR="00E8567B" w:rsidRPr="00256A07">
          <w:rPr>
            <w:rStyle w:val="af3"/>
            <w:rFonts w:ascii="Verdana" w:hAnsi="Verdana"/>
            <w:noProof/>
            <w:lang w:eastAsia="zh-CN"/>
          </w:rPr>
          <w:t>5.10</w:t>
        </w:r>
        <w:r w:rsidR="00E8567B" w:rsidRPr="00256A07">
          <w:rPr>
            <w:rStyle w:val="af3"/>
            <w:rFonts w:ascii="Verdana" w:hAnsi="Verdana"/>
            <w:noProof/>
            <w:lang w:eastAsia="zh-CN"/>
          </w:rPr>
          <w:t>、远程控制</w:t>
        </w:r>
        <w:r w:rsidR="00E8567B">
          <w:rPr>
            <w:noProof/>
          </w:rPr>
          <w:tab/>
        </w:r>
        <w:r>
          <w:rPr>
            <w:noProof/>
          </w:rPr>
          <w:fldChar w:fldCharType="begin"/>
        </w:r>
        <w:r w:rsidR="00E8567B">
          <w:rPr>
            <w:noProof/>
          </w:rPr>
          <w:instrText xml:space="preserve"> PAGEREF _Toc73555063 \h </w:instrText>
        </w:r>
        <w:r>
          <w:rPr>
            <w:noProof/>
          </w:rPr>
        </w:r>
        <w:r>
          <w:rPr>
            <w:noProof/>
          </w:rPr>
          <w:fldChar w:fldCharType="separate"/>
        </w:r>
        <w:r w:rsidR="00E8567B">
          <w:rPr>
            <w:noProof/>
          </w:rPr>
          <w:t>90</w:t>
        </w:r>
        <w:r>
          <w:rPr>
            <w:noProof/>
          </w:rPr>
          <w:fldChar w:fldCharType="end"/>
        </w:r>
      </w:hyperlink>
    </w:p>
    <w:p w:rsidR="00E8567B" w:rsidRDefault="0084620D">
      <w:pPr>
        <w:pStyle w:val="10"/>
        <w:tabs>
          <w:tab w:val="right" w:leader="dot" w:pos="10104"/>
        </w:tabs>
        <w:rPr>
          <w:rFonts w:asciiTheme="minorHAnsi" w:eastAsiaTheme="minorEastAsia" w:hAnsiTheme="minorHAnsi" w:cstheme="minorBidi"/>
          <w:noProof/>
          <w:kern w:val="2"/>
          <w:szCs w:val="22"/>
          <w:lang w:eastAsia="zh-CN" w:bidi="ar-SA"/>
        </w:rPr>
      </w:pPr>
      <w:hyperlink w:anchor="_Toc73555064" w:history="1">
        <w:r w:rsidR="00E8567B" w:rsidRPr="00256A07">
          <w:rPr>
            <w:rStyle w:val="af3"/>
            <w:rFonts w:ascii="Verdana" w:hAnsi="Verdana"/>
            <w:noProof/>
            <w:lang w:eastAsia="zh-CN"/>
          </w:rPr>
          <w:t>6</w:t>
        </w:r>
        <w:r w:rsidR="00E8567B" w:rsidRPr="00256A07">
          <w:rPr>
            <w:rStyle w:val="af3"/>
            <w:rFonts w:ascii="Verdana" w:hAnsi="Verdana"/>
            <w:noProof/>
            <w:lang w:eastAsia="zh-CN"/>
          </w:rPr>
          <w:t>、常见问题</w:t>
        </w:r>
        <w:r w:rsidR="00E8567B">
          <w:rPr>
            <w:noProof/>
          </w:rPr>
          <w:tab/>
        </w:r>
        <w:r>
          <w:rPr>
            <w:noProof/>
          </w:rPr>
          <w:fldChar w:fldCharType="begin"/>
        </w:r>
        <w:r w:rsidR="00E8567B">
          <w:rPr>
            <w:noProof/>
          </w:rPr>
          <w:instrText xml:space="preserve"> PAGEREF _Toc73555064 \h </w:instrText>
        </w:r>
        <w:r>
          <w:rPr>
            <w:noProof/>
          </w:rPr>
        </w:r>
        <w:r>
          <w:rPr>
            <w:noProof/>
          </w:rPr>
          <w:fldChar w:fldCharType="separate"/>
        </w:r>
        <w:r w:rsidR="00E8567B">
          <w:rPr>
            <w:noProof/>
          </w:rPr>
          <w:t>92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65" w:history="1">
        <w:r w:rsidR="00E8567B" w:rsidRPr="00256A07">
          <w:rPr>
            <w:rStyle w:val="af3"/>
            <w:rFonts w:ascii="Verdana" w:hAnsi="Verdana"/>
            <w:noProof/>
            <w:lang w:eastAsia="zh-CN"/>
          </w:rPr>
          <w:t>6.1</w:t>
        </w:r>
        <w:r w:rsidR="00E8567B" w:rsidRPr="00256A07">
          <w:rPr>
            <w:rStyle w:val="af3"/>
            <w:rFonts w:ascii="Verdana" w:hAnsi="Verdana"/>
            <w:noProof/>
            <w:lang w:eastAsia="zh-CN"/>
          </w:rPr>
          <w:t>、如何恢复出厂设置</w:t>
        </w:r>
        <w:r w:rsidR="00E8567B">
          <w:rPr>
            <w:noProof/>
          </w:rPr>
          <w:tab/>
        </w:r>
        <w:r>
          <w:rPr>
            <w:noProof/>
          </w:rPr>
          <w:fldChar w:fldCharType="begin"/>
        </w:r>
        <w:r w:rsidR="00E8567B">
          <w:rPr>
            <w:noProof/>
          </w:rPr>
          <w:instrText xml:space="preserve"> PAGEREF _Toc73555065 \h </w:instrText>
        </w:r>
        <w:r>
          <w:rPr>
            <w:noProof/>
          </w:rPr>
        </w:r>
        <w:r>
          <w:rPr>
            <w:noProof/>
          </w:rPr>
          <w:fldChar w:fldCharType="separate"/>
        </w:r>
        <w:r w:rsidR="00E8567B">
          <w:rPr>
            <w:noProof/>
          </w:rPr>
          <w:t>92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66" w:history="1">
        <w:r w:rsidR="00E8567B" w:rsidRPr="00256A07">
          <w:rPr>
            <w:rStyle w:val="af3"/>
            <w:rFonts w:ascii="Verdana" w:hAnsi="Verdana"/>
            <w:noProof/>
            <w:lang w:eastAsia="zh-CN"/>
          </w:rPr>
          <w:t>6.2</w:t>
        </w:r>
        <w:r w:rsidR="00E8567B" w:rsidRPr="00256A07">
          <w:rPr>
            <w:rStyle w:val="af3"/>
            <w:rFonts w:ascii="Verdana" w:hAnsi="Verdana"/>
            <w:noProof/>
            <w:lang w:eastAsia="zh-CN"/>
          </w:rPr>
          <w:t>、在安全模式下升级软件</w:t>
        </w:r>
        <w:r w:rsidR="00E8567B">
          <w:rPr>
            <w:noProof/>
          </w:rPr>
          <w:tab/>
        </w:r>
        <w:r>
          <w:rPr>
            <w:noProof/>
          </w:rPr>
          <w:fldChar w:fldCharType="begin"/>
        </w:r>
        <w:r w:rsidR="00E8567B">
          <w:rPr>
            <w:noProof/>
          </w:rPr>
          <w:instrText xml:space="preserve"> PAGEREF _Toc73555066 \h </w:instrText>
        </w:r>
        <w:r>
          <w:rPr>
            <w:noProof/>
          </w:rPr>
        </w:r>
        <w:r>
          <w:rPr>
            <w:noProof/>
          </w:rPr>
          <w:fldChar w:fldCharType="separate"/>
        </w:r>
        <w:r w:rsidR="00E8567B">
          <w:rPr>
            <w:noProof/>
          </w:rPr>
          <w:t>92</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67" w:history="1">
        <w:r w:rsidR="00E8567B" w:rsidRPr="00256A07">
          <w:rPr>
            <w:rStyle w:val="af3"/>
            <w:rFonts w:ascii="Verdana" w:hAnsi="Verdana"/>
            <w:noProof/>
            <w:lang w:eastAsia="zh-CN"/>
          </w:rPr>
          <w:t>6.3</w:t>
        </w:r>
        <w:r w:rsidR="00E8567B" w:rsidRPr="00256A07">
          <w:rPr>
            <w:rStyle w:val="af3"/>
            <w:rFonts w:ascii="Verdana" w:hAnsi="Verdana"/>
            <w:noProof/>
            <w:lang w:eastAsia="zh-CN"/>
          </w:rPr>
          <w:t>、如何进行</w:t>
        </w:r>
        <w:r w:rsidR="00E8567B" w:rsidRPr="00256A07">
          <w:rPr>
            <w:rStyle w:val="af3"/>
            <w:rFonts w:ascii="Verdana" w:hAnsi="Verdana"/>
            <w:noProof/>
            <w:lang w:eastAsia="zh-CN"/>
          </w:rPr>
          <w:t>IP</w:t>
        </w:r>
        <w:r w:rsidR="00E8567B" w:rsidRPr="00256A07">
          <w:rPr>
            <w:rStyle w:val="af3"/>
            <w:rFonts w:ascii="Verdana" w:hAnsi="Verdana"/>
            <w:noProof/>
            <w:lang w:eastAsia="zh-CN"/>
          </w:rPr>
          <w:t>拨号</w:t>
        </w:r>
        <w:r w:rsidR="00E8567B">
          <w:rPr>
            <w:noProof/>
          </w:rPr>
          <w:tab/>
        </w:r>
        <w:r>
          <w:rPr>
            <w:noProof/>
          </w:rPr>
          <w:fldChar w:fldCharType="begin"/>
        </w:r>
        <w:r w:rsidR="00E8567B">
          <w:rPr>
            <w:noProof/>
          </w:rPr>
          <w:instrText xml:space="preserve"> PAGEREF _Toc73555067 \h </w:instrText>
        </w:r>
        <w:r>
          <w:rPr>
            <w:noProof/>
          </w:rPr>
        </w:r>
        <w:r>
          <w:rPr>
            <w:noProof/>
          </w:rPr>
          <w:fldChar w:fldCharType="separate"/>
        </w:r>
        <w:r w:rsidR="00E8567B">
          <w:rPr>
            <w:noProof/>
          </w:rPr>
          <w:t>93</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68" w:history="1">
        <w:r w:rsidR="00E8567B" w:rsidRPr="00256A07">
          <w:rPr>
            <w:rStyle w:val="af3"/>
            <w:rFonts w:ascii="Verdana" w:hAnsi="Verdana"/>
            <w:noProof/>
            <w:lang w:eastAsia="zh-CN"/>
          </w:rPr>
          <w:t>6.4</w:t>
        </w:r>
        <w:r w:rsidR="00E8567B" w:rsidRPr="00256A07">
          <w:rPr>
            <w:rStyle w:val="af3"/>
            <w:rFonts w:ascii="Verdana" w:hAnsi="Verdana"/>
            <w:noProof/>
            <w:lang w:eastAsia="zh-CN"/>
          </w:rPr>
          <w:t>、如何在话机上电后就能获取配置</w:t>
        </w:r>
        <w:r w:rsidR="00E8567B">
          <w:rPr>
            <w:noProof/>
          </w:rPr>
          <w:tab/>
        </w:r>
        <w:r>
          <w:rPr>
            <w:noProof/>
          </w:rPr>
          <w:fldChar w:fldCharType="begin"/>
        </w:r>
        <w:r w:rsidR="00E8567B">
          <w:rPr>
            <w:noProof/>
          </w:rPr>
          <w:instrText xml:space="preserve"> PAGEREF _Toc73555068 \h </w:instrText>
        </w:r>
        <w:r>
          <w:rPr>
            <w:noProof/>
          </w:rPr>
        </w:r>
        <w:r>
          <w:rPr>
            <w:noProof/>
          </w:rPr>
          <w:fldChar w:fldCharType="separate"/>
        </w:r>
        <w:r w:rsidR="00E8567B">
          <w:rPr>
            <w:noProof/>
          </w:rPr>
          <w:t>94</w:t>
        </w:r>
        <w:r>
          <w:rPr>
            <w:noProof/>
          </w:rPr>
          <w:fldChar w:fldCharType="end"/>
        </w:r>
      </w:hyperlink>
    </w:p>
    <w:p w:rsidR="00E8567B" w:rsidRDefault="0084620D">
      <w:pPr>
        <w:pStyle w:val="10"/>
        <w:tabs>
          <w:tab w:val="right" w:leader="dot" w:pos="10104"/>
        </w:tabs>
        <w:rPr>
          <w:rFonts w:asciiTheme="minorHAnsi" w:eastAsiaTheme="minorEastAsia" w:hAnsiTheme="minorHAnsi" w:cstheme="minorBidi"/>
          <w:noProof/>
          <w:kern w:val="2"/>
          <w:szCs w:val="22"/>
          <w:lang w:eastAsia="zh-CN" w:bidi="ar-SA"/>
        </w:rPr>
      </w:pPr>
      <w:hyperlink w:anchor="_Toc73555069" w:history="1">
        <w:r w:rsidR="00E8567B" w:rsidRPr="00256A07">
          <w:rPr>
            <w:rStyle w:val="af3"/>
            <w:rFonts w:ascii="Verdana" w:hAnsi="Verdana"/>
            <w:noProof/>
            <w:lang w:eastAsia="zh-CN"/>
          </w:rPr>
          <w:t>7</w:t>
        </w:r>
        <w:r w:rsidR="00E8567B" w:rsidRPr="00256A07">
          <w:rPr>
            <w:rStyle w:val="af3"/>
            <w:rFonts w:ascii="Verdana" w:hAnsi="Verdana"/>
            <w:noProof/>
            <w:lang w:eastAsia="zh-CN"/>
          </w:rPr>
          <w:t>、故障排除</w:t>
        </w:r>
        <w:r w:rsidR="00E8567B">
          <w:rPr>
            <w:noProof/>
          </w:rPr>
          <w:tab/>
        </w:r>
        <w:r>
          <w:rPr>
            <w:noProof/>
          </w:rPr>
          <w:fldChar w:fldCharType="begin"/>
        </w:r>
        <w:r w:rsidR="00E8567B">
          <w:rPr>
            <w:noProof/>
          </w:rPr>
          <w:instrText xml:space="preserve"> PAGEREF _Toc73555069 \h </w:instrText>
        </w:r>
        <w:r>
          <w:rPr>
            <w:noProof/>
          </w:rPr>
        </w:r>
        <w:r>
          <w:rPr>
            <w:noProof/>
          </w:rPr>
          <w:fldChar w:fldCharType="separate"/>
        </w:r>
        <w:r w:rsidR="00E8567B">
          <w:rPr>
            <w:noProof/>
          </w:rPr>
          <w:t>95</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70" w:history="1">
        <w:r w:rsidR="00E8567B" w:rsidRPr="00256A07">
          <w:rPr>
            <w:rStyle w:val="af3"/>
            <w:rFonts w:ascii="Verdana" w:hAnsi="Verdana"/>
            <w:noProof/>
            <w:lang w:eastAsia="zh-CN"/>
          </w:rPr>
          <w:t>7.1</w:t>
        </w:r>
        <w:r w:rsidR="00E8567B" w:rsidRPr="00256A07">
          <w:rPr>
            <w:rStyle w:val="af3"/>
            <w:rFonts w:ascii="Verdana" w:hAnsi="Verdana"/>
            <w:noProof/>
            <w:lang w:eastAsia="zh-CN"/>
          </w:rPr>
          <w:t>、话机不能注册到</w:t>
        </w:r>
        <w:r w:rsidR="00E8567B" w:rsidRPr="00256A07">
          <w:rPr>
            <w:rStyle w:val="af3"/>
            <w:rFonts w:ascii="Verdana" w:hAnsi="Verdana"/>
            <w:noProof/>
            <w:lang w:eastAsia="zh-CN"/>
          </w:rPr>
          <w:t>SIP</w:t>
        </w:r>
        <w:r w:rsidR="00E8567B" w:rsidRPr="00256A07">
          <w:rPr>
            <w:rStyle w:val="af3"/>
            <w:rFonts w:ascii="Verdana" w:hAnsi="Verdana"/>
            <w:noProof/>
            <w:lang w:eastAsia="zh-CN"/>
          </w:rPr>
          <w:t>服务器</w:t>
        </w:r>
        <w:r w:rsidR="00E8567B">
          <w:rPr>
            <w:noProof/>
          </w:rPr>
          <w:tab/>
        </w:r>
        <w:r>
          <w:rPr>
            <w:noProof/>
          </w:rPr>
          <w:fldChar w:fldCharType="begin"/>
        </w:r>
        <w:r w:rsidR="00E8567B">
          <w:rPr>
            <w:noProof/>
          </w:rPr>
          <w:instrText xml:space="preserve"> PAGEREF _Toc73555070 \h </w:instrText>
        </w:r>
        <w:r>
          <w:rPr>
            <w:noProof/>
          </w:rPr>
        </w:r>
        <w:r>
          <w:rPr>
            <w:noProof/>
          </w:rPr>
          <w:fldChar w:fldCharType="separate"/>
        </w:r>
        <w:r w:rsidR="00E8567B">
          <w:rPr>
            <w:noProof/>
          </w:rPr>
          <w:t>95</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71" w:history="1">
        <w:r w:rsidR="00E8567B" w:rsidRPr="00256A07">
          <w:rPr>
            <w:rStyle w:val="af3"/>
            <w:rFonts w:ascii="Verdana" w:hAnsi="Verdana"/>
            <w:noProof/>
            <w:lang w:eastAsia="zh-CN"/>
          </w:rPr>
          <w:t>7.2</w:t>
        </w:r>
        <w:r w:rsidR="00E8567B" w:rsidRPr="00256A07">
          <w:rPr>
            <w:rStyle w:val="af3"/>
            <w:rFonts w:ascii="Verdana" w:hAnsi="Verdana"/>
            <w:noProof/>
            <w:lang w:eastAsia="zh-CN"/>
          </w:rPr>
          <w:t>、话机不能获得</w:t>
        </w:r>
        <w:r w:rsidR="00E8567B" w:rsidRPr="00256A07">
          <w:rPr>
            <w:rStyle w:val="af3"/>
            <w:rFonts w:ascii="Verdana" w:hAnsi="Verdana"/>
            <w:noProof/>
            <w:lang w:eastAsia="zh-CN"/>
          </w:rPr>
          <w:t>IP</w:t>
        </w:r>
        <w:r w:rsidR="00E8567B" w:rsidRPr="00256A07">
          <w:rPr>
            <w:rStyle w:val="af3"/>
            <w:rFonts w:ascii="Verdana" w:hAnsi="Verdana"/>
            <w:noProof/>
            <w:lang w:eastAsia="zh-CN"/>
          </w:rPr>
          <w:t>地址</w:t>
        </w:r>
        <w:r w:rsidR="00E8567B">
          <w:rPr>
            <w:noProof/>
          </w:rPr>
          <w:tab/>
        </w:r>
        <w:r>
          <w:rPr>
            <w:noProof/>
          </w:rPr>
          <w:fldChar w:fldCharType="begin"/>
        </w:r>
        <w:r w:rsidR="00E8567B">
          <w:rPr>
            <w:noProof/>
          </w:rPr>
          <w:instrText xml:space="preserve"> PAGEREF _Toc73555071 \h </w:instrText>
        </w:r>
        <w:r>
          <w:rPr>
            <w:noProof/>
          </w:rPr>
        </w:r>
        <w:r>
          <w:rPr>
            <w:noProof/>
          </w:rPr>
          <w:fldChar w:fldCharType="separate"/>
        </w:r>
        <w:r w:rsidR="00E8567B">
          <w:rPr>
            <w:noProof/>
          </w:rPr>
          <w:t>95</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72" w:history="1">
        <w:r w:rsidR="00E8567B" w:rsidRPr="00256A07">
          <w:rPr>
            <w:rStyle w:val="af3"/>
            <w:rFonts w:ascii="Verdana" w:hAnsi="Verdana"/>
            <w:noProof/>
            <w:lang w:eastAsia="zh-CN"/>
          </w:rPr>
          <w:t>7.3</w:t>
        </w:r>
        <w:r w:rsidR="00E8567B" w:rsidRPr="00256A07">
          <w:rPr>
            <w:rStyle w:val="af3"/>
            <w:rFonts w:ascii="Verdana" w:hAnsi="Verdana"/>
            <w:noProof/>
            <w:lang w:eastAsia="zh-CN"/>
          </w:rPr>
          <w:t>、通话中只有一方听到声音</w:t>
        </w:r>
        <w:r w:rsidR="00E8567B">
          <w:rPr>
            <w:noProof/>
          </w:rPr>
          <w:tab/>
        </w:r>
        <w:r>
          <w:rPr>
            <w:noProof/>
          </w:rPr>
          <w:fldChar w:fldCharType="begin"/>
        </w:r>
        <w:r w:rsidR="00E8567B">
          <w:rPr>
            <w:noProof/>
          </w:rPr>
          <w:instrText xml:space="preserve"> PAGEREF _Toc73555072 \h </w:instrText>
        </w:r>
        <w:r>
          <w:rPr>
            <w:noProof/>
          </w:rPr>
        </w:r>
        <w:r>
          <w:rPr>
            <w:noProof/>
          </w:rPr>
          <w:fldChar w:fldCharType="separate"/>
        </w:r>
        <w:r w:rsidR="00E8567B">
          <w:rPr>
            <w:noProof/>
          </w:rPr>
          <w:t>95</w:t>
        </w:r>
        <w:r>
          <w:rPr>
            <w:noProof/>
          </w:rPr>
          <w:fldChar w:fldCharType="end"/>
        </w:r>
      </w:hyperlink>
    </w:p>
    <w:p w:rsidR="00E8567B" w:rsidRDefault="0084620D">
      <w:pPr>
        <w:pStyle w:val="20"/>
        <w:tabs>
          <w:tab w:val="right" w:leader="dot" w:pos="10104"/>
        </w:tabs>
        <w:rPr>
          <w:rFonts w:asciiTheme="minorHAnsi" w:eastAsiaTheme="minorEastAsia" w:hAnsiTheme="minorHAnsi" w:cstheme="minorBidi"/>
          <w:noProof/>
          <w:kern w:val="2"/>
          <w:szCs w:val="22"/>
          <w:lang w:eastAsia="zh-CN" w:bidi="ar-SA"/>
        </w:rPr>
      </w:pPr>
      <w:hyperlink w:anchor="_Toc73555073" w:history="1">
        <w:r w:rsidR="00E8567B" w:rsidRPr="00256A07">
          <w:rPr>
            <w:rStyle w:val="af3"/>
            <w:rFonts w:ascii="Verdana" w:hAnsi="Verdana"/>
            <w:noProof/>
            <w:lang w:eastAsia="zh-CN"/>
          </w:rPr>
          <w:t>7.4</w:t>
        </w:r>
        <w:r w:rsidR="00E8567B" w:rsidRPr="00256A07">
          <w:rPr>
            <w:rStyle w:val="af3"/>
            <w:rFonts w:ascii="Verdana"/>
            <w:noProof/>
            <w:lang w:eastAsia="zh-CN"/>
          </w:rPr>
          <w:t>、</w:t>
        </w:r>
        <w:r w:rsidR="00E8567B" w:rsidRPr="00256A07">
          <w:rPr>
            <w:rStyle w:val="af3"/>
            <w:noProof/>
            <w:lang w:eastAsia="zh-CN"/>
          </w:rPr>
          <w:t>话机打不了电话</w:t>
        </w:r>
        <w:r w:rsidR="00E8567B">
          <w:rPr>
            <w:noProof/>
          </w:rPr>
          <w:tab/>
        </w:r>
        <w:r>
          <w:rPr>
            <w:noProof/>
          </w:rPr>
          <w:fldChar w:fldCharType="begin"/>
        </w:r>
        <w:r w:rsidR="00E8567B">
          <w:rPr>
            <w:noProof/>
          </w:rPr>
          <w:instrText xml:space="preserve"> PAGEREF _Toc73555073 \h </w:instrText>
        </w:r>
        <w:r>
          <w:rPr>
            <w:noProof/>
          </w:rPr>
        </w:r>
        <w:r>
          <w:rPr>
            <w:noProof/>
          </w:rPr>
          <w:fldChar w:fldCharType="separate"/>
        </w:r>
        <w:r w:rsidR="00E8567B">
          <w:rPr>
            <w:noProof/>
          </w:rPr>
          <w:t>96</w:t>
        </w:r>
        <w:r>
          <w:rPr>
            <w:noProof/>
          </w:rPr>
          <w:fldChar w:fldCharType="end"/>
        </w:r>
      </w:hyperlink>
    </w:p>
    <w:p w:rsidR="00E8567B" w:rsidRDefault="0084620D">
      <w:pPr>
        <w:pStyle w:val="10"/>
        <w:tabs>
          <w:tab w:val="right" w:leader="dot" w:pos="10104"/>
        </w:tabs>
        <w:rPr>
          <w:rFonts w:asciiTheme="minorHAnsi" w:eastAsiaTheme="minorEastAsia" w:hAnsiTheme="minorHAnsi" w:cstheme="minorBidi"/>
          <w:noProof/>
          <w:kern w:val="2"/>
          <w:szCs w:val="22"/>
          <w:lang w:eastAsia="zh-CN" w:bidi="ar-SA"/>
        </w:rPr>
      </w:pPr>
      <w:hyperlink w:anchor="_Toc73555074" w:history="1">
        <w:r w:rsidR="00E8567B" w:rsidRPr="00256A07">
          <w:rPr>
            <w:rStyle w:val="af3"/>
            <w:rFonts w:ascii="Verdana" w:hAnsi="Verdana"/>
            <w:noProof/>
            <w:lang w:eastAsia="zh-CN"/>
          </w:rPr>
          <w:t>8</w:t>
        </w:r>
        <w:r w:rsidR="00E8567B" w:rsidRPr="00256A07">
          <w:rPr>
            <w:rStyle w:val="af3"/>
            <w:rFonts w:ascii="Verdana" w:hAnsi="Verdana"/>
            <w:noProof/>
            <w:lang w:eastAsia="zh-CN"/>
          </w:rPr>
          <w:t>、话机缩略词说明</w:t>
        </w:r>
        <w:r w:rsidR="00E8567B">
          <w:rPr>
            <w:noProof/>
          </w:rPr>
          <w:tab/>
        </w:r>
        <w:r>
          <w:rPr>
            <w:noProof/>
          </w:rPr>
          <w:fldChar w:fldCharType="begin"/>
        </w:r>
        <w:r w:rsidR="00E8567B">
          <w:rPr>
            <w:noProof/>
          </w:rPr>
          <w:instrText xml:space="preserve"> PAGEREF _Toc73555074 \h </w:instrText>
        </w:r>
        <w:r>
          <w:rPr>
            <w:noProof/>
          </w:rPr>
        </w:r>
        <w:r>
          <w:rPr>
            <w:noProof/>
          </w:rPr>
          <w:fldChar w:fldCharType="separate"/>
        </w:r>
        <w:r w:rsidR="00E8567B">
          <w:rPr>
            <w:noProof/>
          </w:rPr>
          <w:t>96</w:t>
        </w:r>
        <w:r>
          <w:rPr>
            <w:noProof/>
          </w:rPr>
          <w:fldChar w:fldCharType="end"/>
        </w:r>
      </w:hyperlink>
    </w:p>
    <w:p w:rsidR="006B4220" w:rsidRDefault="0084620D" w:rsidP="006B4220">
      <w:pPr>
        <w:spacing w:line="240" w:lineRule="auto"/>
        <w:rPr>
          <w:rFonts w:ascii="Verdana" w:hAnsi="Verdana"/>
          <w:lang w:eastAsia="zh-CN"/>
        </w:rPr>
      </w:pPr>
      <w:r>
        <w:rPr>
          <w:rFonts w:ascii="Verdana" w:hAnsi="Verdana"/>
          <w:lang w:eastAsia="zh-CN"/>
        </w:rPr>
        <w:fldChar w:fldCharType="end"/>
      </w:r>
      <w:bookmarkStart w:id="5" w:name="_Toc339357917"/>
      <w:bookmarkStart w:id="6" w:name="_Toc27087"/>
      <w:bookmarkStart w:id="7" w:name="_Toc339356735"/>
      <w:bookmarkStart w:id="8" w:name="_Toc401301919"/>
      <w:bookmarkStart w:id="9" w:name="_Toc32536"/>
      <w:bookmarkStart w:id="10" w:name="_Toc339369391"/>
      <w:bookmarkStart w:id="11" w:name="_Toc339358500"/>
      <w:bookmarkEnd w:id="0"/>
      <w:bookmarkEnd w:id="1"/>
      <w:bookmarkEnd w:id="2"/>
      <w:bookmarkEnd w:id="3"/>
      <w:bookmarkEnd w:id="4"/>
    </w:p>
    <w:p w:rsidR="006B4220" w:rsidRDefault="006B4220" w:rsidP="006B4220">
      <w:pPr>
        <w:spacing w:line="240" w:lineRule="auto"/>
        <w:rPr>
          <w:rFonts w:ascii="Verdana" w:hAnsi="Verdana"/>
          <w:lang w:eastAsia="zh-CN"/>
        </w:rPr>
      </w:pPr>
    </w:p>
    <w:p w:rsidR="006B4220" w:rsidRDefault="006B4220" w:rsidP="006B4220">
      <w:pPr>
        <w:spacing w:line="240" w:lineRule="auto"/>
        <w:rPr>
          <w:rFonts w:ascii="Verdana" w:hAnsi="Verdana"/>
          <w:lang w:eastAsia="zh-CN"/>
        </w:rPr>
      </w:pPr>
    </w:p>
    <w:p w:rsidR="0002559D" w:rsidRDefault="0002559D" w:rsidP="006B4220">
      <w:pPr>
        <w:spacing w:line="240" w:lineRule="auto"/>
        <w:rPr>
          <w:rFonts w:ascii="Verdana" w:hAnsi="Verdana"/>
          <w:lang w:eastAsia="zh-CN"/>
        </w:rPr>
      </w:pPr>
    </w:p>
    <w:p w:rsidR="0002559D" w:rsidRDefault="0002559D" w:rsidP="006B4220">
      <w:pPr>
        <w:spacing w:line="240" w:lineRule="auto"/>
        <w:rPr>
          <w:rFonts w:ascii="Verdana" w:hAnsi="Verdana"/>
          <w:lang w:eastAsia="zh-CN"/>
        </w:rPr>
      </w:pPr>
    </w:p>
    <w:p w:rsidR="009A5EBC" w:rsidRDefault="009A5EBC" w:rsidP="006B4220">
      <w:pPr>
        <w:spacing w:line="240" w:lineRule="auto"/>
        <w:rPr>
          <w:rFonts w:ascii="Verdana" w:hAnsi="Verdana"/>
          <w:lang w:eastAsia="zh-CN"/>
        </w:rPr>
      </w:pPr>
    </w:p>
    <w:p w:rsidR="004462EC" w:rsidRPr="002659E1" w:rsidRDefault="006F09EB" w:rsidP="002659E1">
      <w:pPr>
        <w:pStyle w:val="1"/>
        <w:rPr>
          <w:rFonts w:ascii="Verdana" w:hAnsi="Verdana"/>
          <w:lang w:eastAsia="zh-CN"/>
        </w:rPr>
      </w:pPr>
      <w:bookmarkStart w:id="12" w:name="_Toc73555008"/>
      <w:r>
        <w:rPr>
          <w:rFonts w:ascii="Verdana" w:hAnsi="Verdana" w:hint="eastAsia"/>
          <w:lang w:eastAsia="zh-CN"/>
        </w:rPr>
        <w:lastRenderedPageBreak/>
        <w:t>1</w:t>
      </w:r>
      <w:r>
        <w:rPr>
          <w:rFonts w:ascii="Verdana" w:hAnsi="Verdana" w:hint="eastAsia"/>
          <w:lang w:eastAsia="zh-CN"/>
        </w:rPr>
        <w:t>、</w:t>
      </w:r>
      <w:r w:rsidR="00871F69">
        <w:rPr>
          <w:rFonts w:ascii="Verdana" w:hAnsi="Verdana"/>
          <w:smallCaps w:val="0"/>
          <w:lang w:eastAsia="zh-CN"/>
        </w:rPr>
        <w:t>T28</w:t>
      </w:r>
      <w:r>
        <w:rPr>
          <w:rFonts w:ascii="Verdana" w:hAnsi="Verdana" w:hint="eastAsia"/>
        </w:rPr>
        <w:t>简介</w:t>
      </w:r>
      <w:bookmarkStart w:id="13" w:name="_Toc148582935"/>
      <w:bookmarkEnd w:id="5"/>
      <w:bookmarkEnd w:id="6"/>
      <w:bookmarkEnd w:id="7"/>
      <w:bookmarkEnd w:id="8"/>
      <w:bookmarkEnd w:id="9"/>
      <w:bookmarkEnd w:id="10"/>
      <w:bookmarkEnd w:id="11"/>
      <w:bookmarkEnd w:id="12"/>
    </w:p>
    <w:p w:rsidR="004462EC" w:rsidRPr="00FB6DDD" w:rsidRDefault="00F137D2" w:rsidP="00291A78">
      <w:pPr>
        <w:kinsoku w:val="0"/>
        <w:spacing w:line="240" w:lineRule="auto"/>
        <w:rPr>
          <w:rFonts w:ascii="Verdana" w:hAnsi="Verdana" w:cs="Arial"/>
          <w:b/>
          <w:szCs w:val="21"/>
        </w:rPr>
      </w:pPr>
      <w:r>
        <w:rPr>
          <w:rFonts w:ascii="Verdana" w:hAnsi="Verdana" w:cs="Arial"/>
          <w:b/>
          <w:noProof/>
          <w:szCs w:val="21"/>
          <w:lang w:eastAsia="zh-CN" w:bidi="ar-SA"/>
        </w:rPr>
        <w:drawing>
          <wp:inline distT="0" distB="0" distL="0" distR="0">
            <wp:extent cx="6422390" cy="5058410"/>
            <wp:effectExtent l="19050" t="0" r="0" b="0"/>
            <wp:docPr id="813" name="图片 812" descr="微信图片_2021060219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3307.png"/>
                    <pic:cNvPicPr/>
                  </pic:nvPicPr>
                  <pic:blipFill>
                    <a:blip r:embed="rId9"/>
                    <a:stretch>
                      <a:fillRect/>
                    </a:stretch>
                  </pic:blipFill>
                  <pic:spPr>
                    <a:xfrm>
                      <a:off x="0" y="0"/>
                      <a:ext cx="6422390" cy="5058410"/>
                    </a:xfrm>
                    <a:prstGeom prst="rect">
                      <a:avLst/>
                    </a:prstGeom>
                  </pic:spPr>
                </pic:pic>
              </a:graphicData>
            </a:graphic>
          </wp:inline>
        </w:drawing>
      </w:r>
    </w:p>
    <w:p w:rsidR="004462EC" w:rsidRDefault="004B54B2">
      <w:pPr>
        <w:kinsoku w:val="0"/>
        <w:spacing w:line="240" w:lineRule="auto"/>
        <w:jc w:val="center"/>
        <w:rPr>
          <w:rFonts w:ascii="Verdana" w:hAnsi="Verdana" w:cs="Arial"/>
          <w:szCs w:val="21"/>
          <w:lang w:eastAsia="zh-CN"/>
        </w:rPr>
      </w:pPr>
      <w:bookmarkStart w:id="14" w:name="_Toc339358501"/>
      <w:bookmarkStart w:id="15" w:name="_Toc339357918"/>
      <w:bookmarkStart w:id="16" w:name="_Toc339356736"/>
      <w:bookmarkStart w:id="17" w:name="_Toc339369392"/>
      <w:bookmarkStart w:id="18" w:name="_Toc198179512"/>
      <w:bookmarkEnd w:id="13"/>
      <w:r>
        <w:rPr>
          <w:rFonts w:ascii="Verdana" w:hAnsi="Verdana" w:cs="Arial"/>
          <w:szCs w:val="21"/>
          <w:lang w:eastAsia="zh-CN"/>
        </w:rPr>
        <w:t>T28</w:t>
      </w: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4"/>
        <w:gridCol w:w="1843"/>
        <w:gridCol w:w="1984"/>
      </w:tblGrid>
      <w:tr w:rsidR="00E77918" w:rsidTr="00E77918">
        <w:trPr>
          <w:jc w:val="center"/>
        </w:trPr>
        <w:tc>
          <w:tcPr>
            <w:tcW w:w="1276" w:type="dxa"/>
          </w:tcPr>
          <w:p w:rsidR="00E77918" w:rsidRDefault="00E77918">
            <w:pPr>
              <w:kinsoku w:val="0"/>
              <w:spacing w:line="240" w:lineRule="auto"/>
              <w:jc w:val="center"/>
              <w:rPr>
                <w:rFonts w:ascii="Verdana" w:hAnsi="Verdana"/>
                <w:b/>
                <w:bCs/>
                <w:szCs w:val="21"/>
                <w:lang w:val="zh-CN" w:eastAsia="zh-CN" w:bidi="ar-SA"/>
              </w:rPr>
            </w:pPr>
            <w:r>
              <w:rPr>
                <w:rFonts w:ascii="Verdana" w:hAnsi="Verdana" w:hint="eastAsia"/>
                <w:b/>
                <w:bCs/>
                <w:szCs w:val="21"/>
                <w:lang w:val="zh-CN" w:eastAsia="zh-CN" w:bidi="ar-SA"/>
              </w:rPr>
              <w:t>型号</w:t>
            </w:r>
          </w:p>
        </w:tc>
        <w:tc>
          <w:tcPr>
            <w:tcW w:w="1984" w:type="dxa"/>
          </w:tcPr>
          <w:p w:rsidR="00E77918" w:rsidRDefault="00E77918">
            <w:pPr>
              <w:kinsoku w:val="0"/>
              <w:spacing w:line="240" w:lineRule="auto"/>
              <w:jc w:val="center"/>
              <w:rPr>
                <w:rFonts w:ascii="Verdana" w:hAnsi="Verdana"/>
                <w:b/>
                <w:bCs/>
                <w:szCs w:val="21"/>
                <w:lang w:val="zh-CN" w:eastAsia="zh-CN" w:bidi="ar-SA"/>
              </w:rPr>
            </w:pPr>
            <w:r>
              <w:rPr>
                <w:rFonts w:ascii="Verdana" w:hAnsi="Verdana" w:hint="eastAsia"/>
                <w:b/>
                <w:bCs/>
                <w:szCs w:val="21"/>
                <w:lang w:val="zh-CN" w:eastAsia="zh-CN" w:bidi="ar-SA"/>
              </w:rPr>
              <w:t>POE</w:t>
            </w:r>
          </w:p>
        </w:tc>
        <w:tc>
          <w:tcPr>
            <w:tcW w:w="1843" w:type="dxa"/>
          </w:tcPr>
          <w:p w:rsidR="00E77918" w:rsidRDefault="00E77918">
            <w:pPr>
              <w:kinsoku w:val="0"/>
              <w:spacing w:line="240" w:lineRule="auto"/>
              <w:jc w:val="center"/>
              <w:rPr>
                <w:rFonts w:ascii="Verdana" w:hAnsi="Verdana"/>
                <w:b/>
                <w:bCs/>
                <w:szCs w:val="21"/>
                <w:lang w:val="zh-CN" w:eastAsia="zh-CN" w:bidi="ar-SA"/>
              </w:rPr>
            </w:pPr>
            <w:r>
              <w:rPr>
                <w:rFonts w:ascii="Verdana" w:hAnsi="Verdana" w:hint="eastAsia"/>
                <w:b/>
                <w:bCs/>
                <w:szCs w:val="21"/>
                <w:lang w:val="zh-CN" w:eastAsia="zh-CN" w:bidi="ar-SA"/>
              </w:rPr>
              <w:t>电源适配器</w:t>
            </w:r>
          </w:p>
        </w:tc>
        <w:tc>
          <w:tcPr>
            <w:tcW w:w="1984" w:type="dxa"/>
          </w:tcPr>
          <w:p w:rsidR="00E77918" w:rsidRDefault="00E77918">
            <w:pPr>
              <w:kinsoku w:val="0"/>
              <w:spacing w:line="240" w:lineRule="auto"/>
              <w:jc w:val="center"/>
              <w:rPr>
                <w:rFonts w:ascii="Verdana" w:hAnsi="Verdana"/>
                <w:b/>
                <w:bCs/>
                <w:szCs w:val="21"/>
                <w:lang w:val="zh-CN" w:eastAsia="zh-CN" w:bidi="ar-SA"/>
              </w:rPr>
            </w:pPr>
            <w:r>
              <w:rPr>
                <w:rFonts w:ascii="Verdana" w:hAnsi="Verdana" w:hint="eastAsia"/>
                <w:b/>
                <w:bCs/>
                <w:szCs w:val="21"/>
                <w:lang w:val="zh-CN" w:eastAsia="zh-CN" w:bidi="ar-SA"/>
              </w:rPr>
              <w:t>千兆</w:t>
            </w:r>
          </w:p>
        </w:tc>
      </w:tr>
      <w:tr w:rsidR="00E77918" w:rsidTr="00E77918">
        <w:trPr>
          <w:jc w:val="center"/>
        </w:trPr>
        <w:tc>
          <w:tcPr>
            <w:tcW w:w="1276" w:type="dxa"/>
          </w:tcPr>
          <w:p w:rsidR="00E77918" w:rsidRDefault="007D0186" w:rsidP="007D0186">
            <w:pPr>
              <w:kinsoku w:val="0"/>
              <w:spacing w:line="240" w:lineRule="auto"/>
              <w:rPr>
                <w:rFonts w:ascii="Verdana" w:hAnsi="Verdana"/>
                <w:szCs w:val="21"/>
                <w:lang w:val="zh-CN" w:eastAsia="zh-CN" w:bidi="ar-SA"/>
              </w:rPr>
            </w:pPr>
            <w:r>
              <w:rPr>
                <w:rFonts w:ascii="Verdana" w:hAnsi="Verdana"/>
                <w:szCs w:val="21"/>
                <w:lang w:val="zh-CN" w:eastAsia="zh-CN" w:bidi="ar-SA"/>
              </w:rPr>
              <w:t xml:space="preserve">    T28</w:t>
            </w:r>
          </w:p>
        </w:tc>
        <w:tc>
          <w:tcPr>
            <w:tcW w:w="1984" w:type="dxa"/>
          </w:tcPr>
          <w:p w:rsidR="00E77918" w:rsidRDefault="00E77918">
            <w:pPr>
              <w:kinsoku w:val="0"/>
              <w:spacing w:line="240" w:lineRule="auto"/>
              <w:jc w:val="center"/>
              <w:rPr>
                <w:rFonts w:ascii="Verdana" w:hAnsi="Verdana"/>
                <w:szCs w:val="21"/>
                <w:lang w:val="zh-CN" w:eastAsia="zh-CN" w:bidi="ar-SA"/>
              </w:rPr>
            </w:pPr>
            <w:r>
              <w:rPr>
                <w:rFonts w:ascii="Verdana" w:hAnsi="Verdana" w:hint="eastAsia"/>
                <w:szCs w:val="21"/>
                <w:lang w:val="zh-CN" w:eastAsia="zh-CN" w:bidi="ar-SA"/>
              </w:rPr>
              <w:t>不支持</w:t>
            </w:r>
          </w:p>
        </w:tc>
        <w:tc>
          <w:tcPr>
            <w:tcW w:w="1843" w:type="dxa"/>
          </w:tcPr>
          <w:p w:rsidR="00E77918" w:rsidRDefault="00E77918">
            <w:pPr>
              <w:kinsoku w:val="0"/>
              <w:spacing w:line="240" w:lineRule="auto"/>
              <w:jc w:val="center"/>
              <w:rPr>
                <w:rFonts w:ascii="Verdana" w:hAnsi="Verdana"/>
                <w:szCs w:val="21"/>
                <w:lang w:val="zh-CN" w:eastAsia="zh-CN" w:bidi="ar-SA"/>
              </w:rPr>
            </w:pPr>
            <w:r>
              <w:rPr>
                <w:rFonts w:ascii="Verdana" w:hAnsi="Verdana" w:hint="eastAsia"/>
                <w:lang w:eastAsia="zh-CN"/>
              </w:rPr>
              <w:t>标配</w:t>
            </w:r>
          </w:p>
        </w:tc>
        <w:tc>
          <w:tcPr>
            <w:tcW w:w="1984" w:type="dxa"/>
          </w:tcPr>
          <w:p w:rsidR="00E77918" w:rsidRDefault="00E77918">
            <w:pPr>
              <w:kinsoku w:val="0"/>
              <w:spacing w:line="240" w:lineRule="auto"/>
              <w:jc w:val="center"/>
              <w:rPr>
                <w:rFonts w:ascii="Verdana" w:hAnsi="Verdana"/>
                <w:lang w:eastAsia="zh-CN"/>
              </w:rPr>
            </w:pPr>
            <w:r>
              <w:rPr>
                <w:rFonts w:ascii="Verdana" w:hAnsi="Verdana" w:hint="eastAsia"/>
                <w:lang w:eastAsia="zh-CN"/>
              </w:rPr>
              <w:t>不支持</w:t>
            </w:r>
          </w:p>
        </w:tc>
      </w:tr>
      <w:tr w:rsidR="00E77918" w:rsidTr="00E77918">
        <w:trPr>
          <w:jc w:val="center"/>
        </w:trPr>
        <w:tc>
          <w:tcPr>
            <w:tcW w:w="1276" w:type="dxa"/>
          </w:tcPr>
          <w:p w:rsidR="00E77918" w:rsidRDefault="007D0186" w:rsidP="002659E1">
            <w:pPr>
              <w:kinsoku w:val="0"/>
              <w:spacing w:line="240" w:lineRule="auto"/>
              <w:jc w:val="center"/>
              <w:rPr>
                <w:rFonts w:ascii="Verdana" w:hAnsi="Verdana"/>
                <w:szCs w:val="21"/>
                <w:lang w:val="zh-CN" w:eastAsia="zh-CN" w:bidi="ar-SA"/>
              </w:rPr>
            </w:pPr>
            <w:r>
              <w:rPr>
                <w:rFonts w:ascii="Verdana" w:hAnsi="Verdana"/>
                <w:szCs w:val="21"/>
                <w:lang w:val="zh-CN" w:eastAsia="zh-CN" w:bidi="ar-SA"/>
              </w:rPr>
              <w:t>T28P</w:t>
            </w:r>
          </w:p>
        </w:tc>
        <w:tc>
          <w:tcPr>
            <w:tcW w:w="1984" w:type="dxa"/>
          </w:tcPr>
          <w:p w:rsidR="00E77918" w:rsidRDefault="00E77918">
            <w:pPr>
              <w:kinsoku w:val="0"/>
              <w:spacing w:line="240" w:lineRule="auto"/>
              <w:jc w:val="center"/>
              <w:rPr>
                <w:rFonts w:ascii="Verdana" w:hAnsi="Verdana"/>
                <w:szCs w:val="21"/>
                <w:lang w:val="zh-CN" w:eastAsia="zh-CN" w:bidi="ar-SA"/>
              </w:rPr>
            </w:pPr>
            <w:r>
              <w:rPr>
                <w:rFonts w:ascii="Verdana" w:hAnsi="Verdana" w:hint="eastAsia"/>
                <w:szCs w:val="21"/>
                <w:lang w:val="zh-CN" w:eastAsia="zh-CN" w:bidi="ar-SA"/>
              </w:rPr>
              <w:t>支持</w:t>
            </w:r>
          </w:p>
        </w:tc>
        <w:tc>
          <w:tcPr>
            <w:tcW w:w="1843" w:type="dxa"/>
          </w:tcPr>
          <w:p w:rsidR="00E77918" w:rsidRDefault="00E77918">
            <w:pPr>
              <w:kinsoku w:val="0"/>
              <w:spacing w:line="240" w:lineRule="auto"/>
              <w:jc w:val="center"/>
              <w:rPr>
                <w:rFonts w:ascii="Verdana" w:hAnsi="Verdana"/>
                <w:lang w:eastAsia="zh-CN"/>
              </w:rPr>
            </w:pPr>
            <w:r>
              <w:rPr>
                <w:rFonts w:ascii="Verdana" w:hAnsi="Verdana" w:hint="eastAsia"/>
                <w:lang w:eastAsia="zh-CN"/>
              </w:rPr>
              <w:t>标配</w:t>
            </w:r>
          </w:p>
        </w:tc>
        <w:tc>
          <w:tcPr>
            <w:tcW w:w="1984" w:type="dxa"/>
          </w:tcPr>
          <w:p w:rsidR="00E77918" w:rsidRDefault="00E77918">
            <w:pPr>
              <w:kinsoku w:val="0"/>
              <w:spacing w:line="240" w:lineRule="auto"/>
              <w:jc w:val="center"/>
              <w:rPr>
                <w:rFonts w:ascii="Verdana" w:hAnsi="Verdana"/>
                <w:lang w:eastAsia="zh-CN"/>
              </w:rPr>
            </w:pPr>
            <w:r>
              <w:rPr>
                <w:rFonts w:ascii="Verdana" w:hAnsi="Verdana" w:hint="eastAsia"/>
                <w:lang w:eastAsia="zh-CN"/>
              </w:rPr>
              <w:t>不支持</w:t>
            </w:r>
          </w:p>
        </w:tc>
      </w:tr>
    </w:tbl>
    <w:p w:rsidR="004462EC" w:rsidRDefault="004462EC">
      <w:pPr>
        <w:kinsoku w:val="0"/>
        <w:spacing w:line="240" w:lineRule="auto"/>
        <w:jc w:val="center"/>
        <w:rPr>
          <w:rFonts w:ascii="Verdana" w:hAnsi="Verdana" w:cs="Arial"/>
          <w:szCs w:val="21"/>
          <w:lang w:eastAsia="zh-CN"/>
        </w:rPr>
      </w:pPr>
    </w:p>
    <w:p w:rsidR="00E77918" w:rsidRDefault="00E77918">
      <w:pPr>
        <w:kinsoku w:val="0"/>
        <w:spacing w:line="240" w:lineRule="auto"/>
        <w:jc w:val="center"/>
        <w:rPr>
          <w:rFonts w:ascii="Verdana" w:hAnsi="Verdana" w:cs="Arial"/>
          <w:szCs w:val="21"/>
          <w:lang w:eastAsia="zh-CN"/>
        </w:rPr>
      </w:pPr>
    </w:p>
    <w:p w:rsidR="00E77918" w:rsidRDefault="00E77918">
      <w:pPr>
        <w:kinsoku w:val="0"/>
        <w:spacing w:line="240" w:lineRule="auto"/>
        <w:jc w:val="center"/>
        <w:rPr>
          <w:rFonts w:ascii="Verdana" w:hAnsi="Verdana" w:cs="Arial"/>
          <w:szCs w:val="21"/>
          <w:lang w:eastAsia="zh-CN"/>
        </w:rPr>
      </w:pPr>
    </w:p>
    <w:p w:rsidR="00E77918" w:rsidRDefault="00E77918">
      <w:pPr>
        <w:kinsoku w:val="0"/>
        <w:spacing w:line="240" w:lineRule="auto"/>
        <w:jc w:val="center"/>
        <w:rPr>
          <w:rFonts w:ascii="Verdana" w:hAnsi="Verdana" w:cs="Arial"/>
          <w:szCs w:val="21"/>
          <w:lang w:eastAsia="zh-CN"/>
        </w:rPr>
      </w:pPr>
    </w:p>
    <w:p w:rsidR="006B4220" w:rsidRDefault="006B4220">
      <w:pPr>
        <w:kinsoku w:val="0"/>
        <w:spacing w:line="240" w:lineRule="auto"/>
        <w:jc w:val="center"/>
        <w:rPr>
          <w:rFonts w:ascii="Verdana" w:hAnsi="Verdana" w:cs="Arial"/>
          <w:szCs w:val="21"/>
          <w:lang w:eastAsia="zh-CN"/>
        </w:rPr>
      </w:pPr>
    </w:p>
    <w:p w:rsidR="004462EC" w:rsidRDefault="006F09EB">
      <w:pPr>
        <w:pStyle w:val="2"/>
        <w:rPr>
          <w:rFonts w:ascii="Verdana" w:hAnsi="Verdana"/>
        </w:rPr>
      </w:pPr>
      <w:bookmarkStart w:id="19" w:name="_Toc32764"/>
      <w:bookmarkStart w:id="20" w:name="_Toc401301920"/>
      <w:bookmarkStart w:id="21" w:name="_Toc5055"/>
      <w:bookmarkStart w:id="22" w:name="_Toc73555009"/>
      <w:r>
        <w:rPr>
          <w:rFonts w:ascii="Verdana" w:hAnsi="Verdana" w:hint="eastAsia"/>
          <w:lang w:eastAsia="zh-CN"/>
        </w:rPr>
        <w:lastRenderedPageBreak/>
        <w:t>1.1</w:t>
      </w:r>
      <w:r>
        <w:rPr>
          <w:rFonts w:ascii="Verdana" w:hAnsi="Verdana" w:hint="eastAsia"/>
          <w:lang w:eastAsia="zh-CN"/>
        </w:rPr>
        <w:t>、</w:t>
      </w:r>
      <w:r>
        <w:rPr>
          <w:rFonts w:ascii="Verdana" w:hAnsi="Verdana" w:hint="eastAsia"/>
        </w:rPr>
        <w:t>接口</w:t>
      </w:r>
      <w:bookmarkEnd w:id="14"/>
      <w:bookmarkEnd w:id="15"/>
      <w:bookmarkEnd w:id="16"/>
      <w:bookmarkEnd w:id="17"/>
      <w:bookmarkEnd w:id="19"/>
      <w:bookmarkEnd w:id="20"/>
      <w:bookmarkEnd w:id="21"/>
      <w:bookmarkEnd w:id="22"/>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8081"/>
      </w:tblGrid>
      <w:tr w:rsidR="004462EC">
        <w:trPr>
          <w:jc w:val="center"/>
        </w:trPr>
        <w:tc>
          <w:tcPr>
            <w:tcW w:w="1937" w:type="dxa"/>
            <w:shd w:val="clear" w:color="auto" w:fill="auto"/>
            <w:vAlign w:val="center"/>
          </w:tcPr>
          <w:p w:rsidR="004462EC" w:rsidRDefault="006F09EB">
            <w:pPr>
              <w:jc w:val="center"/>
              <w:rPr>
                <w:b/>
                <w:bCs/>
                <w:kern w:val="2"/>
                <w:szCs w:val="21"/>
              </w:rPr>
            </w:pPr>
            <w:bookmarkStart w:id="23" w:name="_Toc16199"/>
            <w:bookmarkStart w:id="24" w:name="_Toc178841623"/>
            <w:bookmarkStart w:id="25" w:name="_Toc198179517"/>
            <w:bookmarkEnd w:id="18"/>
            <w:r>
              <w:rPr>
                <w:rFonts w:ascii="Verdana" w:hAnsi="Verdana" w:cs="Arial" w:hint="eastAsia"/>
                <w:b/>
                <w:bCs/>
                <w:kern w:val="2"/>
                <w:szCs w:val="21"/>
                <w:lang w:eastAsia="zh-CN"/>
              </w:rPr>
              <w:t>电源输入</w:t>
            </w:r>
          </w:p>
        </w:tc>
        <w:tc>
          <w:tcPr>
            <w:tcW w:w="8081" w:type="dxa"/>
            <w:shd w:val="clear" w:color="auto" w:fill="auto"/>
            <w:vAlign w:val="center"/>
          </w:tcPr>
          <w:p w:rsidR="004462EC" w:rsidRDefault="006F09EB">
            <w:pPr>
              <w:rPr>
                <w:b/>
                <w:bCs/>
                <w:kern w:val="2"/>
                <w:szCs w:val="21"/>
                <w:lang w:eastAsia="zh-CN"/>
              </w:rPr>
            </w:pPr>
            <w:r>
              <w:rPr>
                <w:rFonts w:ascii="Verdana" w:hAnsi="Verdana" w:cs="Arial" w:hint="eastAsia"/>
                <w:b/>
                <w:bCs/>
                <w:kern w:val="2"/>
                <w:szCs w:val="21"/>
                <w:lang w:eastAsia="zh-CN"/>
              </w:rPr>
              <w:t>直流</w:t>
            </w:r>
            <w:r>
              <w:rPr>
                <w:rFonts w:ascii="Verdana" w:hAnsi="Verdana" w:cs="Arial" w:hint="eastAsia"/>
                <w:b/>
                <w:bCs/>
                <w:kern w:val="2"/>
                <w:szCs w:val="21"/>
                <w:lang w:eastAsia="zh-CN"/>
              </w:rPr>
              <w:t xml:space="preserve"> 5</w:t>
            </w:r>
            <w:r>
              <w:rPr>
                <w:rFonts w:ascii="Verdana" w:hAnsi="Verdana" w:cs="Arial" w:hint="eastAsia"/>
                <w:b/>
                <w:bCs/>
                <w:kern w:val="2"/>
                <w:szCs w:val="21"/>
                <w:lang w:eastAsia="zh-CN"/>
              </w:rPr>
              <w:t>伏</w:t>
            </w:r>
            <w:r>
              <w:rPr>
                <w:rFonts w:ascii="Verdana" w:hAnsi="Verdana" w:cs="Arial" w:hint="eastAsia"/>
                <w:b/>
                <w:bCs/>
                <w:kern w:val="2"/>
                <w:szCs w:val="21"/>
                <w:lang w:eastAsia="zh-CN"/>
              </w:rPr>
              <w:t>, 1000</w:t>
            </w:r>
            <w:r>
              <w:rPr>
                <w:rFonts w:ascii="Verdana" w:hAnsi="Verdana" w:cs="Arial" w:hint="eastAsia"/>
                <w:b/>
                <w:bCs/>
                <w:kern w:val="2"/>
                <w:szCs w:val="21"/>
                <w:lang w:eastAsia="zh-CN"/>
              </w:rPr>
              <w:t>毫安或</w:t>
            </w:r>
            <w:r>
              <w:rPr>
                <w:rFonts w:ascii="Verdana" w:hAnsi="Verdana" w:cs="Arial" w:hint="eastAsia"/>
                <w:b/>
                <w:bCs/>
                <w:kern w:val="2"/>
                <w:szCs w:val="21"/>
                <w:lang w:eastAsia="zh-CN"/>
              </w:rPr>
              <w:t>POE</w:t>
            </w:r>
            <w:r>
              <w:rPr>
                <w:rFonts w:ascii="Verdana" w:hAnsi="Verdana" w:cs="Arial" w:hint="eastAsia"/>
                <w:b/>
                <w:bCs/>
                <w:kern w:val="2"/>
                <w:szCs w:val="21"/>
                <w:lang w:eastAsia="zh-CN"/>
              </w:rPr>
              <w:t>供电</w:t>
            </w:r>
          </w:p>
        </w:tc>
      </w:tr>
      <w:tr w:rsidR="004462EC">
        <w:trPr>
          <w:jc w:val="center"/>
        </w:trPr>
        <w:tc>
          <w:tcPr>
            <w:tcW w:w="1937" w:type="dxa"/>
            <w:shd w:val="clear" w:color="auto" w:fill="auto"/>
            <w:vAlign w:val="center"/>
          </w:tcPr>
          <w:p w:rsidR="004462EC" w:rsidRDefault="006F09EB">
            <w:pPr>
              <w:jc w:val="center"/>
              <w:rPr>
                <w:b/>
                <w:bCs/>
                <w:kern w:val="2"/>
                <w:szCs w:val="21"/>
                <w:lang w:eastAsia="zh-CN"/>
              </w:rPr>
            </w:pPr>
            <w:r>
              <w:rPr>
                <w:rFonts w:ascii="Verdana" w:hAnsi="Verdana" w:cs="Arial" w:hint="eastAsia"/>
                <w:b/>
                <w:bCs/>
                <w:kern w:val="2"/>
                <w:szCs w:val="21"/>
                <w:lang w:eastAsia="zh-CN"/>
              </w:rPr>
              <w:t>L</w:t>
            </w:r>
            <w:r>
              <w:rPr>
                <w:rFonts w:ascii="Verdana" w:hAnsi="Verdana" w:cs="Arial" w:hint="eastAsia"/>
                <w:b/>
                <w:bCs/>
                <w:kern w:val="2"/>
                <w:szCs w:val="21"/>
              </w:rPr>
              <w:t>AN</w:t>
            </w:r>
          </w:p>
        </w:tc>
        <w:tc>
          <w:tcPr>
            <w:tcW w:w="8081" w:type="dxa"/>
            <w:shd w:val="clear" w:color="auto" w:fill="auto"/>
            <w:vAlign w:val="center"/>
          </w:tcPr>
          <w:p w:rsidR="004462EC" w:rsidRDefault="006F09EB">
            <w:pPr>
              <w:rPr>
                <w:kern w:val="2"/>
                <w:szCs w:val="21"/>
                <w:lang w:eastAsia="zh-CN"/>
              </w:rPr>
            </w:pPr>
            <w:r>
              <w:rPr>
                <w:rFonts w:ascii="Verdana" w:hAnsi="Verdana" w:cs="Arial" w:hint="eastAsia"/>
                <w:kern w:val="2"/>
                <w:szCs w:val="21"/>
              </w:rPr>
              <w:t xml:space="preserve">RJ45 </w:t>
            </w:r>
            <w:r>
              <w:rPr>
                <w:rFonts w:ascii="Verdana" w:hAnsi="Verdana" w:cs="Arial" w:hint="eastAsia"/>
                <w:kern w:val="2"/>
                <w:szCs w:val="21"/>
              </w:rPr>
              <w:t>接口</w:t>
            </w:r>
          </w:p>
        </w:tc>
      </w:tr>
      <w:tr w:rsidR="004462EC">
        <w:trPr>
          <w:jc w:val="center"/>
        </w:trPr>
        <w:tc>
          <w:tcPr>
            <w:tcW w:w="1937" w:type="dxa"/>
            <w:shd w:val="clear" w:color="auto" w:fill="auto"/>
            <w:vAlign w:val="center"/>
          </w:tcPr>
          <w:p w:rsidR="004462EC" w:rsidRDefault="006F09EB">
            <w:pPr>
              <w:jc w:val="center"/>
              <w:rPr>
                <w:b/>
                <w:bCs/>
                <w:kern w:val="2"/>
                <w:szCs w:val="21"/>
                <w:lang w:eastAsia="zh-CN"/>
              </w:rPr>
            </w:pPr>
            <w:r>
              <w:rPr>
                <w:rFonts w:ascii="Verdana" w:hAnsi="Verdana" w:cs="Arial" w:hint="eastAsia"/>
                <w:b/>
                <w:bCs/>
                <w:kern w:val="2"/>
                <w:szCs w:val="21"/>
              </w:rPr>
              <w:t>PC</w:t>
            </w:r>
          </w:p>
        </w:tc>
        <w:tc>
          <w:tcPr>
            <w:tcW w:w="8081" w:type="dxa"/>
            <w:shd w:val="clear" w:color="auto" w:fill="auto"/>
            <w:vAlign w:val="center"/>
          </w:tcPr>
          <w:p w:rsidR="004462EC" w:rsidRDefault="006F09EB">
            <w:pPr>
              <w:rPr>
                <w:kern w:val="2"/>
                <w:szCs w:val="21"/>
                <w:lang w:eastAsia="zh-CN"/>
              </w:rPr>
            </w:pPr>
            <w:r>
              <w:rPr>
                <w:rFonts w:ascii="Verdana" w:hAnsi="Verdana" w:cs="Arial" w:hint="eastAsia"/>
                <w:kern w:val="2"/>
                <w:szCs w:val="21"/>
              </w:rPr>
              <w:t xml:space="preserve">RJ45 </w:t>
            </w:r>
            <w:r>
              <w:rPr>
                <w:rFonts w:ascii="Verdana" w:hAnsi="Verdana" w:cs="Arial" w:hint="eastAsia"/>
                <w:kern w:val="2"/>
                <w:szCs w:val="21"/>
              </w:rPr>
              <w:t>接口</w:t>
            </w:r>
          </w:p>
        </w:tc>
      </w:tr>
      <w:tr w:rsidR="004462EC">
        <w:trPr>
          <w:jc w:val="center"/>
        </w:trPr>
        <w:tc>
          <w:tcPr>
            <w:tcW w:w="1937" w:type="dxa"/>
            <w:shd w:val="clear" w:color="auto" w:fill="auto"/>
            <w:vAlign w:val="center"/>
          </w:tcPr>
          <w:p w:rsidR="004462EC" w:rsidRDefault="006F09EB">
            <w:pPr>
              <w:jc w:val="center"/>
              <w:rPr>
                <w:rFonts w:ascii="Verdana" w:hAnsi="Verdana" w:cs="Arial"/>
                <w:b/>
                <w:bCs/>
                <w:kern w:val="2"/>
                <w:szCs w:val="21"/>
                <w:lang w:eastAsia="zh-CN"/>
              </w:rPr>
            </w:pPr>
            <w:r>
              <w:rPr>
                <w:rFonts w:ascii="Verdana" w:hAnsi="Verdana" w:cs="Arial" w:hint="eastAsia"/>
                <w:b/>
                <w:bCs/>
                <w:kern w:val="2"/>
                <w:szCs w:val="21"/>
              </w:rPr>
              <w:t>耳机插口</w:t>
            </w:r>
          </w:p>
        </w:tc>
        <w:tc>
          <w:tcPr>
            <w:tcW w:w="8081" w:type="dxa"/>
            <w:shd w:val="clear" w:color="auto" w:fill="auto"/>
            <w:vAlign w:val="center"/>
          </w:tcPr>
          <w:p w:rsidR="004462EC" w:rsidRDefault="006F09EB">
            <w:pPr>
              <w:rPr>
                <w:rFonts w:ascii="Verdana" w:hAnsi="Verdana"/>
                <w:kern w:val="2"/>
                <w:szCs w:val="21"/>
                <w:lang w:eastAsia="zh-CN"/>
              </w:rPr>
            </w:pPr>
            <w:r>
              <w:rPr>
                <w:rFonts w:ascii="Verdana" w:hAnsi="Verdana" w:cs="Arial" w:hint="eastAsia"/>
                <w:kern w:val="2"/>
                <w:szCs w:val="21"/>
              </w:rPr>
              <w:t xml:space="preserve">RJ9 </w:t>
            </w:r>
            <w:r>
              <w:rPr>
                <w:rFonts w:ascii="Verdana" w:hAnsi="Verdana" w:cs="Arial" w:hint="eastAsia"/>
                <w:kern w:val="2"/>
                <w:szCs w:val="21"/>
              </w:rPr>
              <w:t>接口</w:t>
            </w:r>
          </w:p>
        </w:tc>
      </w:tr>
      <w:tr w:rsidR="004462EC">
        <w:trPr>
          <w:jc w:val="center"/>
        </w:trPr>
        <w:tc>
          <w:tcPr>
            <w:tcW w:w="1937" w:type="dxa"/>
            <w:shd w:val="clear" w:color="auto" w:fill="auto"/>
            <w:vAlign w:val="center"/>
          </w:tcPr>
          <w:p w:rsidR="004462EC" w:rsidRDefault="006F09EB">
            <w:pPr>
              <w:jc w:val="center"/>
              <w:rPr>
                <w:rFonts w:ascii="Verdana" w:hAnsi="Verdana" w:cs="Arial"/>
                <w:b/>
                <w:bCs/>
                <w:kern w:val="2"/>
                <w:szCs w:val="21"/>
              </w:rPr>
            </w:pPr>
            <w:r>
              <w:rPr>
                <w:rFonts w:ascii="Verdana" w:hAnsi="Verdana" w:cs="Arial" w:hint="eastAsia"/>
                <w:b/>
                <w:bCs/>
                <w:kern w:val="2"/>
                <w:szCs w:val="21"/>
                <w:lang w:eastAsia="zh-CN"/>
              </w:rPr>
              <w:t>手柄插口</w:t>
            </w:r>
          </w:p>
        </w:tc>
        <w:tc>
          <w:tcPr>
            <w:tcW w:w="8081" w:type="dxa"/>
            <w:shd w:val="clear" w:color="auto" w:fill="auto"/>
            <w:vAlign w:val="center"/>
          </w:tcPr>
          <w:p w:rsidR="004462EC" w:rsidRDefault="006F09EB">
            <w:pPr>
              <w:rPr>
                <w:rFonts w:ascii="Verdana" w:hAnsi="Verdana" w:cs="Arial"/>
                <w:kern w:val="2"/>
                <w:szCs w:val="21"/>
              </w:rPr>
            </w:pPr>
            <w:r>
              <w:rPr>
                <w:rFonts w:ascii="Verdana" w:hAnsi="Verdana" w:cs="Arial" w:hint="eastAsia"/>
                <w:kern w:val="2"/>
                <w:szCs w:val="21"/>
                <w:lang w:eastAsia="zh-CN"/>
              </w:rPr>
              <w:t xml:space="preserve">RJ9 </w:t>
            </w:r>
            <w:r>
              <w:rPr>
                <w:rFonts w:ascii="Verdana" w:hAnsi="Verdana" w:cs="Arial" w:hint="eastAsia"/>
                <w:kern w:val="2"/>
                <w:szCs w:val="21"/>
                <w:lang w:eastAsia="zh-CN"/>
              </w:rPr>
              <w:t>接口</w:t>
            </w:r>
          </w:p>
        </w:tc>
      </w:tr>
    </w:tbl>
    <w:p w:rsidR="004462EC" w:rsidRDefault="004462EC">
      <w:pPr>
        <w:spacing w:line="240" w:lineRule="auto"/>
        <w:ind w:left="420"/>
        <w:rPr>
          <w:rFonts w:ascii="Verdana" w:hAnsi="Verdana" w:cs="Arial"/>
          <w:szCs w:val="21"/>
          <w:lang w:eastAsia="zh-CN"/>
        </w:rPr>
      </w:pPr>
    </w:p>
    <w:p w:rsidR="004462EC" w:rsidRDefault="006F09EB">
      <w:pPr>
        <w:pStyle w:val="2"/>
        <w:rPr>
          <w:rFonts w:ascii="Verdana" w:hAnsi="Verdana"/>
          <w:lang w:eastAsia="zh-CN"/>
        </w:rPr>
      </w:pPr>
      <w:bookmarkStart w:id="26" w:name="_Toc32413"/>
      <w:bookmarkStart w:id="27" w:name="_Toc339357919"/>
      <w:bookmarkStart w:id="28" w:name="_Toc401301921"/>
      <w:bookmarkStart w:id="29" w:name="_Toc339356737"/>
      <w:bookmarkStart w:id="30" w:name="_Toc339358502"/>
      <w:bookmarkStart w:id="31" w:name="_Toc3855"/>
      <w:bookmarkStart w:id="32" w:name="_Toc339369393"/>
      <w:bookmarkStart w:id="33" w:name="_Toc73555010"/>
      <w:bookmarkEnd w:id="23"/>
      <w:r>
        <w:rPr>
          <w:rFonts w:ascii="Verdana" w:hAnsi="Verdana" w:hint="eastAsia"/>
          <w:lang w:eastAsia="zh-CN"/>
        </w:rPr>
        <w:t>1.2</w:t>
      </w:r>
      <w:r>
        <w:rPr>
          <w:rFonts w:ascii="Verdana" w:hAnsi="Verdana" w:hint="eastAsia"/>
          <w:lang w:eastAsia="zh-CN"/>
        </w:rPr>
        <w:t>、硬件</w:t>
      </w:r>
      <w:bookmarkEnd w:id="26"/>
      <w:bookmarkEnd w:id="27"/>
      <w:bookmarkEnd w:id="28"/>
      <w:bookmarkEnd w:id="29"/>
      <w:bookmarkEnd w:id="30"/>
      <w:bookmarkEnd w:id="31"/>
      <w:bookmarkEnd w:id="32"/>
      <w:bookmarkEnd w:id="33"/>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7514"/>
      </w:tblGrid>
      <w:tr w:rsidR="002659E1" w:rsidTr="002659E1">
        <w:trPr>
          <w:jc w:val="center"/>
        </w:trPr>
        <w:tc>
          <w:tcPr>
            <w:tcW w:w="2504" w:type="dxa"/>
            <w:shd w:val="clear" w:color="auto" w:fill="auto"/>
            <w:vAlign w:val="center"/>
          </w:tcPr>
          <w:p w:rsidR="002659E1" w:rsidRDefault="002659E1" w:rsidP="002659E1">
            <w:pPr>
              <w:jc w:val="center"/>
              <w:rPr>
                <w:b/>
                <w:bCs/>
                <w:kern w:val="2"/>
                <w:szCs w:val="21"/>
              </w:rPr>
            </w:pPr>
            <w:r>
              <w:rPr>
                <w:rFonts w:ascii="Verdana" w:hAnsi="Verdana" w:cs="Arial"/>
                <w:b/>
                <w:bCs/>
                <w:kern w:val="2"/>
                <w:szCs w:val="21"/>
                <w:lang w:eastAsia="zh-CN"/>
              </w:rPr>
              <w:t>LCD</w:t>
            </w:r>
          </w:p>
        </w:tc>
        <w:tc>
          <w:tcPr>
            <w:tcW w:w="7514" w:type="dxa"/>
            <w:shd w:val="clear" w:color="auto" w:fill="auto"/>
            <w:vAlign w:val="center"/>
          </w:tcPr>
          <w:p w:rsidR="002659E1" w:rsidRDefault="002659E1" w:rsidP="002659E1">
            <w:pPr>
              <w:rPr>
                <w:b/>
                <w:bCs/>
                <w:kern w:val="2"/>
                <w:szCs w:val="21"/>
                <w:lang w:eastAsia="zh-CN"/>
              </w:rPr>
            </w:pPr>
            <w:r>
              <w:rPr>
                <w:rFonts w:ascii="Verdana" w:hAnsi="Verdana" w:cs="Arial" w:hint="eastAsia"/>
                <w:bCs/>
                <w:kern w:val="2"/>
                <w:szCs w:val="21"/>
                <w:lang w:eastAsia="zh-CN"/>
              </w:rPr>
              <w:t>128*64</w:t>
            </w:r>
          </w:p>
        </w:tc>
      </w:tr>
      <w:tr w:rsidR="002659E1" w:rsidTr="002659E1">
        <w:trPr>
          <w:jc w:val="center"/>
        </w:trPr>
        <w:tc>
          <w:tcPr>
            <w:tcW w:w="2504" w:type="dxa"/>
            <w:shd w:val="clear" w:color="auto" w:fill="auto"/>
            <w:vAlign w:val="center"/>
          </w:tcPr>
          <w:p w:rsidR="002659E1" w:rsidRDefault="002659E1" w:rsidP="002659E1">
            <w:pPr>
              <w:jc w:val="center"/>
              <w:rPr>
                <w:b/>
                <w:bCs/>
                <w:kern w:val="2"/>
                <w:szCs w:val="21"/>
                <w:lang w:eastAsia="zh-CN"/>
              </w:rPr>
            </w:pPr>
            <w:r>
              <w:rPr>
                <w:rFonts w:ascii="Verdana" w:hAnsi="Verdana" w:cs="Arial" w:hint="eastAsia"/>
                <w:b/>
                <w:bCs/>
                <w:kern w:val="2"/>
                <w:szCs w:val="21"/>
                <w:lang w:eastAsia="zh-CN"/>
              </w:rPr>
              <w:t>CPU</w:t>
            </w:r>
          </w:p>
        </w:tc>
        <w:tc>
          <w:tcPr>
            <w:tcW w:w="7514" w:type="dxa"/>
            <w:shd w:val="clear" w:color="auto" w:fill="auto"/>
            <w:vAlign w:val="center"/>
          </w:tcPr>
          <w:p w:rsidR="002659E1" w:rsidRDefault="002659E1" w:rsidP="002659E1">
            <w:pPr>
              <w:rPr>
                <w:kern w:val="2"/>
                <w:szCs w:val="21"/>
                <w:lang w:eastAsia="zh-CN"/>
              </w:rPr>
            </w:pPr>
            <w:r>
              <w:rPr>
                <w:rFonts w:ascii="Verdana" w:hAnsi="Verdana" w:cs="Arial" w:hint="eastAsia"/>
                <w:kern w:val="2"/>
                <w:szCs w:val="21"/>
                <w:lang w:eastAsia="zh-CN"/>
              </w:rPr>
              <w:t xml:space="preserve">250MHz </w:t>
            </w:r>
            <w:r>
              <w:rPr>
                <w:rFonts w:ascii="Verdana" w:hAnsi="Verdana" w:cs="Arial" w:hint="eastAsia"/>
                <w:kern w:val="2"/>
                <w:szCs w:val="21"/>
                <w:lang w:eastAsia="zh-CN"/>
              </w:rPr>
              <w:t>双核</w:t>
            </w:r>
          </w:p>
        </w:tc>
      </w:tr>
      <w:tr w:rsidR="002659E1" w:rsidTr="002659E1">
        <w:trPr>
          <w:jc w:val="center"/>
        </w:trPr>
        <w:tc>
          <w:tcPr>
            <w:tcW w:w="2504" w:type="dxa"/>
            <w:shd w:val="clear" w:color="auto" w:fill="auto"/>
            <w:vAlign w:val="center"/>
          </w:tcPr>
          <w:p w:rsidR="002659E1" w:rsidRDefault="002659E1" w:rsidP="002659E1">
            <w:pPr>
              <w:jc w:val="center"/>
              <w:rPr>
                <w:rFonts w:ascii="Verdana" w:hAnsi="Verdana" w:cs="Arial"/>
                <w:b/>
                <w:bCs/>
                <w:kern w:val="2"/>
                <w:szCs w:val="21"/>
                <w:lang w:eastAsia="zh-CN"/>
              </w:rPr>
            </w:pPr>
            <w:r>
              <w:rPr>
                <w:rFonts w:ascii="Verdana" w:hAnsi="Verdana" w:cs="Arial"/>
                <w:b/>
                <w:bCs/>
                <w:kern w:val="2"/>
                <w:szCs w:val="21"/>
                <w:lang w:eastAsia="zh-CN"/>
              </w:rPr>
              <w:t xml:space="preserve">LED </w:t>
            </w:r>
            <w:r>
              <w:rPr>
                <w:rFonts w:ascii="Verdana" w:hAnsi="Verdana" w:cs="Arial" w:hint="eastAsia"/>
                <w:b/>
                <w:bCs/>
                <w:kern w:val="2"/>
                <w:szCs w:val="21"/>
                <w:lang w:eastAsia="zh-CN"/>
              </w:rPr>
              <w:t>指示灯</w:t>
            </w:r>
          </w:p>
        </w:tc>
        <w:tc>
          <w:tcPr>
            <w:tcW w:w="7514" w:type="dxa"/>
            <w:shd w:val="clear" w:color="auto" w:fill="auto"/>
            <w:vAlign w:val="center"/>
          </w:tcPr>
          <w:p w:rsidR="002659E1" w:rsidRDefault="002659E1" w:rsidP="002659E1">
            <w:pPr>
              <w:rPr>
                <w:rFonts w:ascii="Verdana" w:hAnsi="Verdana"/>
                <w:kern w:val="2"/>
                <w:szCs w:val="21"/>
                <w:lang w:eastAsia="zh-CN"/>
              </w:rPr>
            </w:pPr>
            <w:r>
              <w:rPr>
                <w:rFonts w:ascii="Verdana" w:hAnsi="Verdana" w:cs="Arial"/>
                <w:kern w:val="2"/>
                <w:szCs w:val="21"/>
                <w:lang w:eastAsia="zh-CN"/>
              </w:rPr>
              <w:t>1</w:t>
            </w:r>
            <w:r>
              <w:rPr>
                <w:rFonts w:ascii="Verdana" w:hAnsi="Verdana" w:cs="Arial" w:hint="eastAsia"/>
                <w:kern w:val="2"/>
                <w:szCs w:val="21"/>
                <w:lang w:eastAsia="zh-CN"/>
              </w:rPr>
              <w:t>个状态指示灯，</w:t>
            </w:r>
            <w:r>
              <w:rPr>
                <w:rFonts w:ascii="Verdana" w:hAnsi="Verdana" w:cs="Arial" w:hint="eastAsia"/>
                <w:kern w:val="2"/>
                <w:szCs w:val="21"/>
                <w:lang w:eastAsia="zh-CN"/>
              </w:rPr>
              <w:t>2</w:t>
            </w:r>
            <w:r>
              <w:rPr>
                <w:rFonts w:ascii="Verdana" w:hAnsi="Verdana" w:cs="Arial" w:hint="eastAsia"/>
                <w:kern w:val="2"/>
                <w:szCs w:val="21"/>
                <w:lang w:eastAsia="zh-CN"/>
              </w:rPr>
              <w:t>个线路指示灯</w:t>
            </w:r>
          </w:p>
        </w:tc>
      </w:tr>
    </w:tbl>
    <w:p w:rsidR="004462EC" w:rsidRDefault="004462EC">
      <w:pPr>
        <w:tabs>
          <w:tab w:val="left" w:pos="840"/>
        </w:tabs>
        <w:spacing w:line="240" w:lineRule="auto"/>
        <w:ind w:left="420"/>
        <w:rPr>
          <w:rFonts w:ascii="Verdana" w:hAnsi="Verdana" w:cs="Arial"/>
          <w:szCs w:val="21"/>
          <w:lang w:eastAsia="zh-CN"/>
        </w:rPr>
      </w:pPr>
    </w:p>
    <w:p w:rsidR="004462EC" w:rsidRDefault="006F09EB">
      <w:pPr>
        <w:pStyle w:val="2"/>
        <w:rPr>
          <w:rFonts w:ascii="Verdana" w:hAnsi="Verdana"/>
          <w:lang w:eastAsia="zh-CN"/>
        </w:rPr>
      </w:pPr>
      <w:bookmarkStart w:id="34" w:name="_Toc25090"/>
      <w:bookmarkStart w:id="35" w:name="_Toc339369394"/>
      <w:bookmarkStart w:id="36" w:name="_Toc19054"/>
      <w:bookmarkStart w:id="37" w:name="_Toc339358503"/>
      <w:bookmarkStart w:id="38" w:name="_Toc401301922"/>
      <w:bookmarkStart w:id="39" w:name="_Toc339357920"/>
      <w:bookmarkStart w:id="40" w:name="_Toc339356738"/>
      <w:bookmarkStart w:id="41" w:name="_Toc73555011"/>
      <w:r>
        <w:rPr>
          <w:rFonts w:ascii="Verdana" w:hAnsi="Verdana" w:hint="eastAsia"/>
          <w:lang w:eastAsia="zh-CN"/>
        </w:rPr>
        <w:t>1.3</w:t>
      </w:r>
      <w:r>
        <w:rPr>
          <w:rFonts w:ascii="Verdana" w:hAnsi="Verdana" w:hint="eastAsia"/>
          <w:lang w:eastAsia="zh-CN"/>
        </w:rPr>
        <w:t>、软件</w:t>
      </w:r>
      <w:bookmarkEnd w:id="34"/>
      <w:bookmarkEnd w:id="35"/>
      <w:bookmarkEnd w:id="36"/>
      <w:bookmarkEnd w:id="37"/>
      <w:bookmarkEnd w:id="38"/>
      <w:bookmarkEnd w:id="39"/>
      <w:bookmarkEnd w:id="40"/>
      <w:bookmarkEnd w:id="41"/>
    </w:p>
    <w:p w:rsidR="004462EC" w:rsidRDefault="004462EC">
      <w:pPr>
        <w:spacing w:line="240" w:lineRule="auto"/>
        <w:rPr>
          <w:rFonts w:ascii="Verdana" w:hAnsi="Verdana"/>
          <w:lang w:eastAsia="zh-CN"/>
        </w:rPr>
      </w:pP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SIP 2.0 (RFC 3261)</w:t>
      </w:r>
      <w:r>
        <w:rPr>
          <w:rFonts w:ascii="Verdana" w:hAnsi="Verdana" w:hint="eastAsia"/>
          <w:szCs w:val="21"/>
          <w:lang w:eastAsia="zh-CN"/>
        </w:rPr>
        <w:t>及其相关协议</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sidR="00012BF3">
        <w:rPr>
          <w:rFonts w:ascii="Verdana" w:hAnsi="Verdana" w:cs="Arial" w:hint="eastAsia"/>
          <w:szCs w:val="21"/>
          <w:lang w:eastAsia="zh-CN"/>
        </w:rPr>
        <w:t>6</w:t>
      </w:r>
      <w:r>
        <w:rPr>
          <w:rFonts w:ascii="Verdana" w:hAnsi="Verdana" w:cs="Arial" w:hint="eastAsia"/>
          <w:szCs w:val="21"/>
          <w:lang w:eastAsia="zh-CN"/>
        </w:rPr>
        <w:t>个</w:t>
      </w:r>
      <w:r>
        <w:rPr>
          <w:rFonts w:ascii="Verdana" w:hAnsi="Verdana" w:cs="Arial" w:hint="eastAsia"/>
          <w:szCs w:val="21"/>
          <w:lang w:eastAsia="zh-CN"/>
        </w:rPr>
        <w:t>SIP</w:t>
      </w:r>
      <w:r>
        <w:rPr>
          <w:rFonts w:ascii="Verdana" w:hAnsi="Verdana" w:cs="Arial" w:hint="eastAsia"/>
          <w:szCs w:val="21"/>
          <w:lang w:eastAsia="zh-CN"/>
        </w:rPr>
        <w:t>帐号</w:t>
      </w:r>
      <w:r w:rsidR="001454CF">
        <w:rPr>
          <w:rFonts w:ascii="Verdana" w:hAnsi="Verdana" w:cs="Arial" w:hint="eastAsia"/>
          <w:szCs w:val="21"/>
          <w:lang w:eastAsia="zh-CN"/>
        </w:rPr>
        <w:t>，</w:t>
      </w:r>
      <w:r w:rsidR="002659E1">
        <w:rPr>
          <w:rFonts w:ascii="Verdana" w:hAnsi="Verdana" w:cs="Arial" w:hint="eastAsia"/>
          <w:szCs w:val="21"/>
          <w:lang w:eastAsia="zh-CN"/>
        </w:rPr>
        <w:t>2</w:t>
      </w:r>
      <w:r w:rsidR="001454CF">
        <w:rPr>
          <w:rFonts w:ascii="Verdana" w:hAnsi="Verdana" w:cs="Arial" w:hint="eastAsia"/>
          <w:szCs w:val="21"/>
          <w:lang w:eastAsia="zh-CN"/>
        </w:rPr>
        <w:t>个线路键</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hint="eastAsia"/>
          <w:szCs w:val="21"/>
          <w:lang w:eastAsia="zh-CN"/>
        </w:rPr>
        <w:t>SIP</w:t>
      </w:r>
      <w:r>
        <w:rPr>
          <w:rFonts w:ascii="Verdana" w:hAnsi="Verdana" w:hint="eastAsia"/>
          <w:szCs w:val="21"/>
          <w:lang w:eastAsia="zh-CN"/>
        </w:rPr>
        <w:t>域名、</w:t>
      </w:r>
      <w:r>
        <w:rPr>
          <w:rFonts w:ascii="Verdana" w:hAnsi="Verdana" w:hint="eastAsia"/>
          <w:szCs w:val="21"/>
          <w:lang w:eastAsia="zh-CN"/>
        </w:rPr>
        <w:t>SIP</w:t>
      </w:r>
      <w:r>
        <w:rPr>
          <w:rFonts w:ascii="Verdana" w:hAnsi="Verdana" w:hint="eastAsia"/>
          <w:szCs w:val="21"/>
          <w:lang w:eastAsia="zh-CN"/>
        </w:rPr>
        <w:t>认证</w:t>
      </w:r>
      <w:r>
        <w:rPr>
          <w:rFonts w:ascii="Verdana" w:hAnsi="Verdana" w:cs="Arial" w:hint="eastAsia"/>
          <w:szCs w:val="21"/>
          <w:lang w:eastAsia="zh-CN"/>
        </w:rPr>
        <w:t>、备份</w:t>
      </w:r>
      <w:r>
        <w:rPr>
          <w:rFonts w:ascii="Verdana" w:hAnsi="Verdana" w:cs="Arial" w:hint="eastAsia"/>
          <w:szCs w:val="21"/>
          <w:lang w:eastAsia="zh-CN"/>
        </w:rPr>
        <w:t>SIP</w:t>
      </w:r>
      <w:r>
        <w:rPr>
          <w:rFonts w:ascii="Verdana" w:hAnsi="Verdana" w:cs="Arial" w:hint="eastAsia"/>
          <w:szCs w:val="21"/>
          <w:lang w:eastAsia="zh-CN"/>
        </w:rPr>
        <w:t>服务器</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支持网页设置</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支持不同等级用户管理权限</w:t>
      </w:r>
    </w:p>
    <w:p w:rsidR="004462EC" w:rsidRDefault="006F09EB">
      <w:pPr>
        <w:widowControl w:val="0"/>
        <w:tabs>
          <w:tab w:val="left" w:pos="900"/>
        </w:tabs>
        <w:kinsoku w:val="0"/>
        <w:spacing w:after="0" w:line="240" w:lineRule="auto"/>
        <w:ind w:leftChars="200" w:left="420"/>
        <w:jc w:val="both"/>
        <w:rPr>
          <w:rFonts w:ascii="Verdana" w:hAnsi="Verdana" w:cs="Arial"/>
          <w:szCs w:val="21"/>
          <w:lang w:eastAsia="zh-CN"/>
        </w:rPr>
      </w:pPr>
      <w:r>
        <w:rPr>
          <w:rFonts w:ascii="Verdana" w:hAnsi="Verdana" w:cs="Arial" w:hint="eastAsia"/>
          <w:szCs w:val="21"/>
        </w:rPr>
        <w:t>支持语音编码：</w:t>
      </w:r>
      <w:r>
        <w:rPr>
          <w:rFonts w:ascii="Verdana" w:hAnsi="Verdana" w:cs="Arial"/>
          <w:szCs w:val="21"/>
        </w:rPr>
        <w:t>G711A</w:t>
      </w:r>
      <w:r>
        <w:rPr>
          <w:rFonts w:ascii="Verdana" w:hAnsi="Verdana" w:cs="Arial" w:hint="eastAsia"/>
          <w:szCs w:val="21"/>
          <w:lang w:eastAsia="zh-CN"/>
        </w:rPr>
        <w:t>、</w:t>
      </w:r>
      <w:r>
        <w:rPr>
          <w:rFonts w:ascii="Verdana" w:hAnsi="Verdana" w:cs="Arial" w:hint="eastAsia"/>
          <w:szCs w:val="21"/>
          <w:lang w:eastAsia="zh-CN"/>
        </w:rPr>
        <w:t>G711U</w:t>
      </w:r>
      <w:r>
        <w:rPr>
          <w:rFonts w:ascii="Verdana" w:hAnsi="Verdana" w:cs="Arial" w:hint="eastAsia"/>
          <w:szCs w:val="21"/>
          <w:lang w:eastAsia="zh-CN"/>
        </w:rPr>
        <w:t>、</w:t>
      </w:r>
      <w:r>
        <w:rPr>
          <w:rFonts w:ascii="Verdana" w:hAnsi="Verdana" w:cs="Arial"/>
          <w:szCs w:val="21"/>
        </w:rPr>
        <w:t>G722</w:t>
      </w:r>
      <w:r>
        <w:rPr>
          <w:rFonts w:ascii="Verdana" w:hAnsi="Verdana" w:cs="Arial" w:hint="eastAsia"/>
          <w:szCs w:val="21"/>
          <w:lang w:eastAsia="zh-CN"/>
        </w:rPr>
        <w:t>、</w:t>
      </w:r>
      <w:r>
        <w:rPr>
          <w:rFonts w:ascii="Verdana" w:hAnsi="Verdana" w:cs="Arial"/>
          <w:szCs w:val="21"/>
        </w:rPr>
        <w:t>G726-16</w:t>
      </w:r>
      <w:r>
        <w:rPr>
          <w:rFonts w:ascii="Verdana" w:hAnsi="Verdana" w:cs="Arial" w:hint="eastAsia"/>
          <w:szCs w:val="21"/>
          <w:lang w:eastAsia="zh-CN"/>
        </w:rPr>
        <w:t>、</w:t>
      </w:r>
      <w:r>
        <w:rPr>
          <w:rFonts w:ascii="Verdana" w:hAnsi="Verdana" w:cs="Arial"/>
          <w:szCs w:val="21"/>
        </w:rPr>
        <w:t>G726-24</w:t>
      </w:r>
      <w:r>
        <w:rPr>
          <w:rFonts w:ascii="Verdana" w:hAnsi="Verdana" w:cs="Arial" w:hint="eastAsia"/>
          <w:szCs w:val="21"/>
          <w:lang w:eastAsia="zh-CN"/>
        </w:rPr>
        <w:t>、</w:t>
      </w:r>
      <w:r>
        <w:rPr>
          <w:rFonts w:ascii="Verdana" w:hAnsi="Verdana" w:cs="Arial"/>
          <w:szCs w:val="21"/>
        </w:rPr>
        <w:t>G726-32</w:t>
      </w:r>
      <w:r>
        <w:rPr>
          <w:rFonts w:ascii="Verdana" w:hAnsi="Verdana" w:cs="Arial" w:hint="eastAsia"/>
          <w:szCs w:val="21"/>
          <w:lang w:eastAsia="zh-CN"/>
        </w:rPr>
        <w:t>、</w:t>
      </w:r>
      <w:r>
        <w:rPr>
          <w:rFonts w:ascii="Verdana" w:hAnsi="Verdana" w:cs="Arial"/>
          <w:szCs w:val="21"/>
        </w:rPr>
        <w:t>G726-40</w:t>
      </w:r>
      <w:r>
        <w:rPr>
          <w:rFonts w:ascii="Verdana" w:hAnsi="Verdana" w:cs="Arial" w:hint="eastAsia"/>
          <w:szCs w:val="21"/>
          <w:lang w:eastAsia="zh-CN"/>
        </w:rPr>
        <w:t>、</w:t>
      </w:r>
      <w:r>
        <w:rPr>
          <w:rFonts w:ascii="Verdana" w:hAnsi="Verdana" w:cs="Arial"/>
          <w:szCs w:val="21"/>
        </w:rPr>
        <w:t>G729</w:t>
      </w:r>
      <w:r>
        <w:rPr>
          <w:rFonts w:ascii="Verdana" w:hAnsi="Verdana" w:cs="Arial" w:hint="eastAsia"/>
          <w:szCs w:val="21"/>
          <w:lang w:eastAsia="zh-CN"/>
        </w:rPr>
        <w:t>、</w:t>
      </w:r>
      <w:r>
        <w:rPr>
          <w:rFonts w:ascii="Verdana" w:hAnsi="Verdana" w:cs="Arial"/>
          <w:szCs w:val="21"/>
        </w:rPr>
        <w:t xml:space="preserve"> L16</w:t>
      </w:r>
      <w:r>
        <w:rPr>
          <w:rFonts w:ascii="Verdana" w:hAnsi="Verdana" w:cs="Arial" w:hint="eastAsia"/>
          <w:szCs w:val="21"/>
          <w:lang w:eastAsia="zh-CN"/>
        </w:rPr>
        <w:t>、</w:t>
      </w:r>
      <w:r>
        <w:rPr>
          <w:rFonts w:ascii="Verdana" w:hAnsi="Verdana" w:cs="Arial"/>
          <w:szCs w:val="21"/>
        </w:rPr>
        <w:t xml:space="preserve"> iLBC</w:t>
      </w:r>
      <w:r>
        <w:rPr>
          <w:rFonts w:ascii="Verdana" w:hAnsi="Verdana" w:cs="Arial" w:hint="eastAsia"/>
          <w:szCs w:val="21"/>
          <w:lang w:eastAsia="zh-CN"/>
        </w:rPr>
        <w:t>_13_3</w:t>
      </w:r>
      <w:r>
        <w:rPr>
          <w:rFonts w:ascii="Verdana" w:hAnsi="Verdana" w:cs="Arial" w:hint="eastAsia"/>
          <w:szCs w:val="21"/>
          <w:lang w:eastAsia="zh-CN"/>
        </w:rPr>
        <w:t>、</w:t>
      </w:r>
      <w:r>
        <w:rPr>
          <w:rFonts w:ascii="Verdana" w:hAnsi="Verdana" w:cs="Arial" w:hint="eastAsia"/>
          <w:szCs w:val="21"/>
          <w:lang w:eastAsia="zh-CN"/>
        </w:rPr>
        <w:t xml:space="preserve"> iLBC_15_2</w:t>
      </w:r>
      <w:r w:rsidR="00E7320E">
        <w:rPr>
          <w:rFonts w:ascii="Verdana" w:hAnsi="Verdana" w:cs="Arial" w:hint="eastAsia"/>
          <w:szCs w:val="21"/>
          <w:lang w:eastAsia="zh-CN"/>
        </w:rPr>
        <w:t>、</w:t>
      </w:r>
      <w:r w:rsidR="00E7320E">
        <w:rPr>
          <w:rFonts w:ascii="Verdana" w:hAnsi="Verdana" w:cs="Arial" w:hint="eastAsia"/>
          <w:szCs w:val="21"/>
          <w:lang w:eastAsia="zh-CN"/>
        </w:rPr>
        <w:t>OPUS</w:t>
      </w:r>
    </w:p>
    <w:p w:rsidR="004462EC" w:rsidRDefault="004462EC">
      <w:pPr>
        <w:widowControl w:val="0"/>
        <w:tabs>
          <w:tab w:val="left" w:pos="900"/>
        </w:tabs>
        <w:kinsoku w:val="0"/>
        <w:spacing w:after="0" w:line="240" w:lineRule="auto"/>
        <w:ind w:leftChars="200" w:left="420"/>
        <w:jc w:val="both"/>
        <w:rPr>
          <w:rFonts w:ascii="Verdana" w:hAnsi="Verdana" w:cs="Arial"/>
          <w:szCs w:val="21"/>
        </w:rPr>
      </w:pPr>
    </w:p>
    <w:p w:rsidR="004462EC" w:rsidRDefault="006F09EB">
      <w:pPr>
        <w:tabs>
          <w:tab w:val="left" w:pos="900"/>
        </w:tabs>
        <w:kinsoku w:val="0"/>
        <w:spacing w:line="240" w:lineRule="auto"/>
        <w:ind w:left="420"/>
        <w:rPr>
          <w:rFonts w:ascii="Verdana" w:hAnsi="Verdana" w:cs="Arial"/>
          <w:szCs w:val="21"/>
        </w:rPr>
      </w:pPr>
      <w:r>
        <w:rPr>
          <w:rFonts w:ascii="Verdana" w:hAnsi="Verdana" w:cs="Arial" w:hint="eastAsia"/>
          <w:szCs w:val="21"/>
        </w:rPr>
        <w:t>支持</w:t>
      </w:r>
      <w:r>
        <w:rPr>
          <w:rFonts w:ascii="Verdana" w:hAnsi="Verdana" w:cs="Arial" w:hint="eastAsia"/>
          <w:szCs w:val="21"/>
        </w:rPr>
        <w:t>DTMF</w:t>
      </w:r>
      <w:r>
        <w:rPr>
          <w:rFonts w:ascii="Verdana" w:hAnsi="Verdana" w:cs="Arial" w:hint="eastAsia"/>
          <w:szCs w:val="21"/>
        </w:rPr>
        <w:t>（</w:t>
      </w:r>
      <w:r>
        <w:rPr>
          <w:rFonts w:ascii="Verdana" w:hAnsi="Verdana" w:cs="Arial" w:hint="eastAsia"/>
          <w:szCs w:val="21"/>
          <w:lang w:eastAsia="zh-CN"/>
        </w:rPr>
        <w:t>Inband</w:t>
      </w:r>
      <w:r>
        <w:rPr>
          <w:rFonts w:ascii="Verdana" w:hAnsi="Verdana" w:cs="Arial" w:hint="eastAsia"/>
          <w:szCs w:val="21"/>
        </w:rPr>
        <w:t xml:space="preserve">, RFC2833, </w:t>
      </w:r>
      <w:r>
        <w:rPr>
          <w:rFonts w:ascii="Verdana" w:hAnsi="Verdana" w:cs="Arial" w:hint="eastAsia"/>
          <w:szCs w:val="21"/>
          <w:lang w:eastAsia="zh-CN"/>
        </w:rPr>
        <w:t>INFO</w:t>
      </w:r>
      <w:r>
        <w:rPr>
          <w:rFonts w:ascii="Verdana" w:hAnsi="Verdana" w:cs="Arial" w:hint="eastAsia"/>
          <w:szCs w:val="21"/>
        </w:rPr>
        <w:t>）</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Open VPN</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szCs w:val="21"/>
          <w:lang w:eastAsia="zh-CN"/>
        </w:rPr>
        <w:t>V</w:t>
      </w:r>
      <w:r>
        <w:rPr>
          <w:rFonts w:ascii="Verdana" w:hAnsi="Verdana" w:cs="Arial" w:hint="eastAsia"/>
          <w:szCs w:val="21"/>
          <w:lang w:eastAsia="zh-CN"/>
        </w:rPr>
        <w:t>LAN</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 xml:space="preserve"> LLDP</w:t>
      </w:r>
      <w:r w:rsidR="00900C97">
        <w:rPr>
          <w:rFonts w:ascii="Verdana" w:hAnsi="Verdana" w:cs="Arial" w:hint="eastAsia"/>
          <w:szCs w:val="21"/>
          <w:lang w:eastAsia="zh-CN"/>
        </w:rPr>
        <w:t>和</w:t>
      </w:r>
      <w:r w:rsidR="00900C97">
        <w:rPr>
          <w:rFonts w:ascii="Verdana" w:hAnsi="Verdana" w:cs="Arial" w:hint="eastAsia"/>
          <w:szCs w:val="21"/>
          <w:lang w:eastAsia="zh-CN"/>
        </w:rPr>
        <w:t>CDP</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802.1X</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lastRenderedPageBreak/>
        <w:t>支持透传到</w:t>
      </w:r>
      <w:r>
        <w:rPr>
          <w:rFonts w:ascii="Verdana" w:hAnsi="Verdana" w:cs="Arial" w:hint="eastAsia"/>
          <w:szCs w:val="21"/>
          <w:lang w:eastAsia="zh-CN"/>
        </w:rPr>
        <w:t>PC</w:t>
      </w:r>
      <w:r>
        <w:rPr>
          <w:rFonts w:ascii="Verdana" w:hAnsi="Verdana" w:cs="Arial" w:hint="eastAsia"/>
          <w:szCs w:val="21"/>
          <w:lang w:eastAsia="zh-CN"/>
        </w:rPr>
        <w:t>端口</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STUN</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szCs w:val="21"/>
        </w:rPr>
        <w:t xml:space="preserve">HTTP, </w:t>
      </w:r>
      <w:r>
        <w:rPr>
          <w:rFonts w:ascii="Verdana" w:hAnsi="Verdana" w:cs="Arial" w:hint="eastAsia"/>
          <w:szCs w:val="21"/>
          <w:lang w:eastAsia="zh-CN"/>
        </w:rPr>
        <w:t xml:space="preserve">HTTPS, </w:t>
      </w:r>
      <w:r>
        <w:rPr>
          <w:rFonts w:ascii="Verdana" w:hAnsi="Verdana" w:cs="Arial"/>
          <w:szCs w:val="21"/>
        </w:rPr>
        <w:t xml:space="preserve">FTP, TFTP, </w:t>
      </w:r>
      <w:r>
        <w:rPr>
          <w:rFonts w:ascii="Verdana" w:hAnsi="Verdana" w:cs="Arial" w:hint="eastAsia"/>
          <w:szCs w:val="21"/>
          <w:lang w:eastAsia="zh-CN"/>
        </w:rPr>
        <w:t xml:space="preserve">DHCP, RPS </w:t>
      </w:r>
      <w:r>
        <w:rPr>
          <w:rFonts w:ascii="Verdana" w:hAnsi="Verdana" w:cs="Arial" w:hint="eastAsia"/>
          <w:szCs w:val="21"/>
          <w:lang w:eastAsia="zh-CN"/>
        </w:rPr>
        <w:t>和</w:t>
      </w:r>
      <w:r>
        <w:rPr>
          <w:rFonts w:ascii="Verdana" w:hAnsi="Verdana" w:cs="Arial"/>
          <w:szCs w:val="21"/>
        </w:rPr>
        <w:t>PNP</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支持话机日志</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支持网络时间同步</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支持夏令时</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支持英语、法语、希伯来语、俄语、德语、西班牙语、中文、</w:t>
      </w:r>
      <w:r w:rsidR="00371B41">
        <w:rPr>
          <w:rFonts w:ascii="Verdana" w:hAnsi="Verdana" w:cs="Arial" w:hint="eastAsia"/>
          <w:szCs w:val="21"/>
          <w:lang w:eastAsia="zh-CN"/>
        </w:rPr>
        <w:t>中文繁体、</w:t>
      </w:r>
      <w:r>
        <w:rPr>
          <w:rFonts w:ascii="Verdana" w:hAnsi="Verdana" w:cs="Arial" w:hint="eastAsia"/>
          <w:szCs w:val="21"/>
          <w:lang w:eastAsia="zh-CN"/>
        </w:rPr>
        <w:t>波斯语、匈牙利语、波兰语、葡萄牙语、土耳其语等多国语言</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hint="eastAsia"/>
          <w:szCs w:val="21"/>
          <w:lang w:eastAsia="zh-CN"/>
        </w:rPr>
        <w:t>通话转接、通话前转、呼叫等待、三方通话、通话保持</w:t>
      </w:r>
    </w:p>
    <w:p w:rsidR="004462EC" w:rsidRDefault="006F09EB">
      <w:pPr>
        <w:tabs>
          <w:tab w:val="left" w:pos="900"/>
        </w:tabs>
        <w:kinsoku w:val="0"/>
        <w:spacing w:line="240" w:lineRule="auto"/>
        <w:ind w:left="420"/>
        <w:rPr>
          <w:rFonts w:ascii="Verdana" w:hAnsi="Verdana"/>
          <w:szCs w:val="21"/>
          <w:lang w:eastAsia="zh-CN"/>
        </w:rPr>
      </w:pPr>
      <w:r>
        <w:rPr>
          <w:rFonts w:ascii="Verdana" w:hAnsi="Verdana" w:cs="Arial" w:hint="eastAsia"/>
          <w:szCs w:val="21"/>
          <w:lang w:eastAsia="zh-CN"/>
        </w:rPr>
        <w:t>支持</w:t>
      </w:r>
      <w:r>
        <w:rPr>
          <w:rFonts w:ascii="Verdana" w:hAnsi="Verdana" w:hint="eastAsia"/>
          <w:szCs w:val="21"/>
          <w:lang w:eastAsia="zh-CN"/>
        </w:rPr>
        <w:t>黑名单、隐藏本机号码、禁止匿名拨打</w:t>
      </w:r>
    </w:p>
    <w:p w:rsidR="004462EC" w:rsidRDefault="006F09EB">
      <w:pPr>
        <w:tabs>
          <w:tab w:val="left" w:pos="900"/>
        </w:tabs>
        <w:kinsoku w:val="0"/>
        <w:spacing w:line="240" w:lineRule="auto"/>
        <w:ind w:left="420"/>
        <w:rPr>
          <w:rFonts w:ascii="Verdana" w:hAnsi="Verdana"/>
          <w:szCs w:val="21"/>
          <w:lang w:eastAsia="zh-CN"/>
        </w:rPr>
      </w:pPr>
      <w:r>
        <w:rPr>
          <w:rFonts w:ascii="Verdana" w:hAnsi="Verdana" w:hint="eastAsia"/>
          <w:szCs w:val="21"/>
          <w:lang w:eastAsia="zh-CN"/>
        </w:rPr>
        <w:t>支持拨号规则、</w:t>
      </w:r>
      <w:r>
        <w:rPr>
          <w:rFonts w:ascii="Verdana" w:hAnsi="Verdana" w:hint="eastAsia"/>
          <w:szCs w:val="21"/>
          <w:lang w:eastAsia="zh-CN"/>
        </w:rPr>
        <w:t>IP</w:t>
      </w:r>
      <w:r>
        <w:rPr>
          <w:rFonts w:ascii="Verdana" w:hAnsi="Verdana" w:hint="eastAsia"/>
          <w:szCs w:val="21"/>
          <w:lang w:eastAsia="zh-CN"/>
        </w:rPr>
        <w:t>拨号</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SIP</w:t>
      </w:r>
      <w:r>
        <w:rPr>
          <w:rFonts w:ascii="Verdana" w:hAnsi="Verdana" w:hint="eastAsia"/>
          <w:szCs w:val="21"/>
          <w:lang w:eastAsia="zh-CN"/>
        </w:rPr>
        <w:t>语音包缓冲、静音检测、舒适噪音生成</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支持回音消除</w:t>
      </w:r>
    </w:p>
    <w:p w:rsidR="004462EC" w:rsidRDefault="006F09EB">
      <w:pPr>
        <w:tabs>
          <w:tab w:val="left" w:pos="900"/>
        </w:tabs>
        <w:kinsoku w:val="0"/>
        <w:spacing w:line="240" w:lineRule="auto"/>
        <w:ind w:left="420"/>
        <w:rPr>
          <w:rFonts w:ascii="Verdana" w:hAnsi="Verdana"/>
          <w:szCs w:val="21"/>
          <w:lang w:eastAsia="zh-CN"/>
        </w:rPr>
      </w:pPr>
      <w:r>
        <w:rPr>
          <w:rFonts w:ascii="Verdana" w:hAnsi="Verdana" w:cs="Arial" w:hint="eastAsia"/>
          <w:szCs w:val="21"/>
          <w:lang w:eastAsia="zh-CN"/>
        </w:rPr>
        <w:t>支持</w:t>
      </w:r>
      <w:r w:rsidR="00533E88">
        <w:rPr>
          <w:rFonts w:ascii="Verdana" w:hAnsi="Verdana" w:hint="eastAsia"/>
          <w:szCs w:val="21"/>
          <w:lang w:eastAsia="zh-CN"/>
        </w:rPr>
        <w:t>10</w:t>
      </w:r>
      <w:r>
        <w:rPr>
          <w:rFonts w:ascii="Verdana" w:hAnsi="Verdana" w:hint="eastAsia"/>
          <w:szCs w:val="21"/>
          <w:lang w:eastAsia="zh-CN"/>
        </w:rPr>
        <w:t>00</w:t>
      </w:r>
      <w:r>
        <w:rPr>
          <w:rFonts w:ascii="Verdana" w:hAnsi="Verdana" w:hint="eastAsia"/>
          <w:szCs w:val="21"/>
          <w:lang w:eastAsia="zh-CN"/>
        </w:rPr>
        <w:t>条</w:t>
      </w:r>
      <w:r w:rsidR="00157DEF">
        <w:rPr>
          <w:rFonts w:ascii="Verdana" w:hAnsi="Verdana" w:hint="eastAsia"/>
          <w:szCs w:val="21"/>
          <w:lang w:eastAsia="zh-CN"/>
        </w:rPr>
        <w:t>电话簿</w:t>
      </w:r>
      <w:r>
        <w:rPr>
          <w:rFonts w:ascii="Verdana" w:hAnsi="Verdana" w:hint="eastAsia"/>
          <w:szCs w:val="21"/>
          <w:lang w:eastAsia="zh-CN"/>
        </w:rPr>
        <w:t>、</w:t>
      </w:r>
      <w:r>
        <w:rPr>
          <w:rFonts w:ascii="Verdana" w:hAnsi="Verdana" w:hint="eastAsia"/>
          <w:szCs w:val="21"/>
          <w:lang w:eastAsia="zh-CN"/>
        </w:rPr>
        <w:t>100</w:t>
      </w:r>
      <w:r>
        <w:rPr>
          <w:rFonts w:ascii="Verdana" w:hAnsi="Verdana" w:hint="eastAsia"/>
          <w:szCs w:val="21"/>
          <w:lang w:eastAsia="zh-CN"/>
        </w:rPr>
        <w:t>条黑名单、</w:t>
      </w:r>
      <w:r>
        <w:rPr>
          <w:rFonts w:ascii="Verdana" w:hAnsi="Verdana" w:hint="eastAsia"/>
          <w:szCs w:val="21"/>
          <w:lang w:eastAsia="zh-CN"/>
        </w:rPr>
        <w:t>400</w:t>
      </w:r>
      <w:r>
        <w:rPr>
          <w:rFonts w:ascii="Verdana" w:hAnsi="Verdana" w:hint="eastAsia"/>
          <w:szCs w:val="21"/>
          <w:lang w:eastAsia="zh-CN"/>
        </w:rPr>
        <w:t>条通话记录</w:t>
      </w:r>
    </w:p>
    <w:p w:rsidR="00B21D61" w:rsidRDefault="00B21D61">
      <w:pPr>
        <w:tabs>
          <w:tab w:val="left" w:pos="900"/>
        </w:tabs>
        <w:kinsoku w:val="0"/>
        <w:spacing w:line="240" w:lineRule="auto"/>
        <w:ind w:left="420"/>
        <w:rPr>
          <w:rFonts w:ascii="Verdana" w:hAnsi="Verdana"/>
          <w:szCs w:val="21"/>
          <w:lang w:eastAsia="zh-CN"/>
        </w:rPr>
      </w:pPr>
      <w:r>
        <w:rPr>
          <w:rFonts w:ascii="Verdana" w:hAnsi="Verdana" w:hint="eastAsia"/>
          <w:szCs w:val="21"/>
          <w:lang w:eastAsia="zh-CN"/>
        </w:rPr>
        <w:t>支持</w:t>
      </w:r>
      <w:r>
        <w:rPr>
          <w:rFonts w:ascii="Verdana" w:hAnsi="Verdana" w:hint="eastAsia"/>
          <w:szCs w:val="21"/>
          <w:lang w:eastAsia="zh-CN"/>
        </w:rPr>
        <w:t>IPV4</w:t>
      </w:r>
      <w:r>
        <w:rPr>
          <w:rFonts w:ascii="Verdana" w:hAnsi="Verdana" w:hint="eastAsia"/>
          <w:szCs w:val="21"/>
          <w:lang w:eastAsia="zh-CN"/>
        </w:rPr>
        <w:t>、</w:t>
      </w:r>
      <w:r>
        <w:rPr>
          <w:rFonts w:ascii="Verdana" w:hAnsi="Verdana" w:hint="eastAsia"/>
          <w:szCs w:val="21"/>
          <w:lang w:eastAsia="zh-CN"/>
        </w:rPr>
        <w:t>IPV6</w:t>
      </w:r>
      <w:r>
        <w:rPr>
          <w:rFonts w:ascii="Verdana" w:hAnsi="Verdana" w:hint="eastAsia"/>
          <w:szCs w:val="21"/>
          <w:lang w:eastAsia="zh-CN"/>
        </w:rPr>
        <w:t>、</w:t>
      </w:r>
      <w:r>
        <w:rPr>
          <w:rFonts w:ascii="Verdana" w:hAnsi="Verdana" w:hint="eastAsia"/>
          <w:szCs w:val="21"/>
          <w:lang w:eastAsia="zh-CN"/>
        </w:rPr>
        <w:t>IPV4&amp;IPV6</w:t>
      </w:r>
    </w:p>
    <w:p w:rsidR="00B21D61" w:rsidRDefault="00B21D61">
      <w:pPr>
        <w:tabs>
          <w:tab w:val="left" w:pos="900"/>
        </w:tabs>
        <w:kinsoku w:val="0"/>
        <w:spacing w:line="240" w:lineRule="auto"/>
        <w:ind w:left="420"/>
        <w:rPr>
          <w:rFonts w:ascii="Verdana" w:hAnsi="Verdana"/>
          <w:szCs w:val="21"/>
          <w:lang w:eastAsia="zh-CN"/>
        </w:rPr>
      </w:pPr>
      <w:r>
        <w:rPr>
          <w:rFonts w:ascii="Verdana" w:hAnsi="Verdana" w:hint="eastAsia"/>
          <w:szCs w:val="21"/>
          <w:lang w:eastAsia="zh-CN"/>
        </w:rPr>
        <w:t>支持</w:t>
      </w:r>
      <w:r>
        <w:rPr>
          <w:rFonts w:ascii="Verdana" w:hAnsi="Verdana" w:hint="eastAsia"/>
          <w:szCs w:val="21"/>
          <w:lang w:eastAsia="zh-CN"/>
        </w:rPr>
        <w:t>Action URL</w:t>
      </w:r>
      <w:r>
        <w:rPr>
          <w:rFonts w:ascii="Verdana" w:hAnsi="Verdana" w:hint="eastAsia"/>
          <w:szCs w:val="21"/>
          <w:lang w:eastAsia="zh-CN"/>
        </w:rPr>
        <w:t>、</w:t>
      </w:r>
      <w:r>
        <w:rPr>
          <w:rFonts w:ascii="Verdana" w:hAnsi="Verdana" w:hint="eastAsia"/>
          <w:szCs w:val="21"/>
          <w:lang w:eastAsia="zh-CN"/>
        </w:rPr>
        <w:t>Active URI</w:t>
      </w:r>
    </w:p>
    <w:p w:rsidR="00B21D61" w:rsidRDefault="00B21D61">
      <w:pPr>
        <w:tabs>
          <w:tab w:val="left" w:pos="900"/>
        </w:tabs>
        <w:kinsoku w:val="0"/>
        <w:spacing w:line="240" w:lineRule="auto"/>
        <w:ind w:left="420"/>
        <w:rPr>
          <w:rFonts w:ascii="Verdana" w:hAnsi="Verdana"/>
          <w:szCs w:val="21"/>
          <w:lang w:eastAsia="zh-CN"/>
        </w:rPr>
      </w:pPr>
      <w:r>
        <w:rPr>
          <w:rFonts w:ascii="Verdana" w:hAnsi="Verdana" w:hint="eastAsia"/>
          <w:szCs w:val="21"/>
          <w:lang w:eastAsia="zh-CN"/>
        </w:rPr>
        <w:t>支持</w:t>
      </w:r>
      <w:r>
        <w:rPr>
          <w:rFonts w:ascii="Verdana" w:hAnsi="Verdana" w:hint="eastAsia"/>
          <w:szCs w:val="21"/>
          <w:lang w:eastAsia="zh-CN"/>
        </w:rPr>
        <w:t>TR069</w:t>
      </w:r>
    </w:p>
    <w:p w:rsidR="007D0CB1" w:rsidRDefault="00E7320E">
      <w:pPr>
        <w:tabs>
          <w:tab w:val="left" w:pos="900"/>
        </w:tabs>
        <w:kinsoku w:val="0"/>
        <w:spacing w:line="240" w:lineRule="auto"/>
        <w:ind w:left="420"/>
        <w:rPr>
          <w:rFonts w:ascii="Verdana" w:hAnsi="Verdana"/>
          <w:szCs w:val="21"/>
          <w:lang w:eastAsia="zh-CN"/>
        </w:rPr>
      </w:pPr>
      <w:r>
        <w:rPr>
          <w:rFonts w:ascii="Verdana" w:hAnsi="Verdana" w:hint="eastAsia"/>
          <w:szCs w:val="21"/>
          <w:lang w:eastAsia="zh-CN"/>
        </w:rPr>
        <w:t>支持三</w:t>
      </w:r>
      <w:r w:rsidR="007D0CB1">
        <w:rPr>
          <w:rFonts w:ascii="Verdana" w:hAnsi="Verdana" w:hint="eastAsia"/>
          <w:szCs w:val="21"/>
          <w:lang w:eastAsia="zh-CN"/>
        </w:rPr>
        <w:t>方会议</w:t>
      </w:r>
    </w:p>
    <w:p w:rsidR="00BE1CB0" w:rsidRDefault="00BE1CB0">
      <w:pPr>
        <w:tabs>
          <w:tab w:val="left" w:pos="900"/>
        </w:tabs>
        <w:kinsoku w:val="0"/>
        <w:spacing w:line="240" w:lineRule="auto"/>
        <w:ind w:left="420"/>
        <w:rPr>
          <w:rFonts w:ascii="Verdana" w:hAnsi="Verdana"/>
          <w:szCs w:val="21"/>
          <w:lang w:eastAsia="zh-CN"/>
        </w:rPr>
      </w:pPr>
      <w:r>
        <w:rPr>
          <w:rFonts w:ascii="Verdana" w:hAnsi="Verdana" w:hint="eastAsia"/>
          <w:szCs w:val="21"/>
          <w:lang w:eastAsia="zh-CN"/>
        </w:rPr>
        <w:t>支持多场景功能</w:t>
      </w:r>
    </w:p>
    <w:p w:rsidR="00BE1CB0" w:rsidRDefault="00BE1CB0">
      <w:pPr>
        <w:tabs>
          <w:tab w:val="left" w:pos="900"/>
        </w:tabs>
        <w:kinsoku w:val="0"/>
        <w:spacing w:line="240" w:lineRule="auto"/>
        <w:ind w:left="420"/>
        <w:rPr>
          <w:rFonts w:ascii="Verdana" w:hAnsi="Verdana"/>
          <w:szCs w:val="21"/>
          <w:lang w:eastAsia="zh-CN"/>
        </w:rPr>
      </w:pPr>
      <w:r>
        <w:rPr>
          <w:rFonts w:ascii="Verdana" w:hAnsi="Verdana" w:hint="eastAsia"/>
          <w:szCs w:val="21"/>
          <w:lang w:eastAsia="zh-CN"/>
        </w:rPr>
        <w:t>添加使用帮助指南</w:t>
      </w:r>
    </w:p>
    <w:p w:rsidR="004462EC" w:rsidRDefault="004462EC" w:rsidP="00B21D61">
      <w:pPr>
        <w:tabs>
          <w:tab w:val="left" w:pos="900"/>
        </w:tabs>
        <w:kinsoku w:val="0"/>
        <w:spacing w:line="240" w:lineRule="auto"/>
        <w:rPr>
          <w:rFonts w:ascii="Verdana" w:hAnsi="Verdana" w:cs="Arial"/>
          <w:szCs w:val="21"/>
          <w:lang w:eastAsia="zh-CN"/>
        </w:rPr>
      </w:pPr>
    </w:p>
    <w:p w:rsidR="004462EC" w:rsidRDefault="006F09EB">
      <w:pPr>
        <w:pStyle w:val="2"/>
        <w:rPr>
          <w:rFonts w:ascii="Verdana" w:hAnsi="Verdana"/>
          <w:lang w:eastAsia="zh-CN"/>
        </w:rPr>
      </w:pPr>
      <w:bookmarkStart w:id="42" w:name="_Toc339357921"/>
      <w:bookmarkStart w:id="43" w:name="_Toc339356739"/>
      <w:bookmarkStart w:id="44" w:name="_Toc2162"/>
      <w:bookmarkStart w:id="45" w:name="_Toc339358504"/>
      <w:bookmarkStart w:id="46" w:name="_Toc11853"/>
      <w:bookmarkStart w:id="47" w:name="_Toc339369395"/>
      <w:bookmarkStart w:id="48" w:name="_Toc401301923"/>
      <w:bookmarkStart w:id="49" w:name="_Toc73555012"/>
      <w:r>
        <w:rPr>
          <w:rFonts w:ascii="Verdana" w:hAnsi="Verdana" w:hint="eastAsia"/>
          <w:lang w:eastAsia="zh-CN"/>
        </w:rPr>
        <w:t>1.4</w:t>
      </w:r>
      <w:r>
        <w:rPr>
          <w:rFonts w:ascii="Verdana" w:hAnsi="Verdana" w:hint="eastAsia"/>
          <w:lang w:eastAsia="zh-CN"/>
        </w:rPr>
        <w:t>、网络</w:t>
      </w:r>
      <w:bookmarkEnd w:id="42"/>
      <w:bookmarkEnd w:id="43"/>
      <w:bookmarkEnd w:id="44"/>
      <w:bookmarkEnd w:id="45"/>
      <w:bookmarkEnd w:id="46"/>
      <w:bookmarkEnd w:id="47"/>
      <w:bookmarkEnd w:id="48"/>
      <w:bookmarkEnd w:id="49"/>
    </w:p>
    <w:p w:rsidR="004462EC" w:rsidRDefault="004462EC">
      <w:pPr>
        <w:spacing w:line="240" w:lineRule="auto"/>
        <w:rPr>
          <w:rFonts w:ascii="Verdana" w:hAnsi="Verdana"/>
          <w:lang w:eastAsia="zh-CN"/>
        </w:rPr>
      </w:pPr>
    </w:p>
    <w:p w:rsidR="004462EC" w:rsidRDefault="006F09EB">
      <w:pPr>
        <w:tabs>
          <w:tab w:val="left" w:pos="900"/>
        </w:tabs>
        <w:kinsoku w:val="0"/>
        <w:spacing w:line="240" w:lineRule="auto"/>
        <w:ind w:left="420"/>
        <w:rPr>
          <w:rFonts w:ascii="Verdana" w:hAnsi="Verdana" w:cs="Arial"/>
          <w:szCs w:val="21"/>
        </w:rPr>
      </w:pPr>
      <w:r>
        <w:rPr>
          <w:rFonts w:ascii="Verdana" w:hAnsi="Verdana" w:cs="Arial" w:hint="eastAsia"/>
          <w:szCs w:val="21"/>
          <w:lang w:eastAsia="zh-CN"/>
        </w:rPr>
        <w:t>L</w:t>
      </w:r>
      <w:r>
        <w:rPr>
          <w:rFonts w:ascii="Verdana" w:hAnsi="Verdana" w:cs="Arial"/>
          <w:szCs w:val="21"/>
        </w:rPr>
        <w:t>AN</w:t>
      </w:r>
      <w:r>
        <w:rPr>
          <w:rFonts w:ascii="Verdana" w:hAnsi="Verdana" w:cs="Arial" w:hint="eastAsia"/>
          <w:szCs w:val="21"/>
          <w:lang w:eastAsia="zh-CN"/>
        </w:rPr>
        <w:t>/PC</w:t>
      </w:r>
      <w:r>
        <w:rPr>
          <w:rFonts w:ascii="Verdana" w:hAnsi="Verdana" w:cs="Arial"/>
          <w:szCs w:val="21"/>
        </w:rPr>
        <w:t>：</w:t>
      </w:r>
      <w:r>
        <w:rPr>
          <w:rFonts w:ascii="Verdana" w:hAnsi="Verdana" w:cs="Arial" w:hint="eastAsia"/>
          <w:szCs w:val="21"/>
        </w:rPr>
        <w:t>支持桥接模式</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rPr>
        <w:t>支持</w:t>
      </w:r>
      <w:r>
        <w:rPr>
          <w:rFonts w:ascii="Verdana" w:hAnsi="Verdana" w:cs="Arial"/>
          <w:szCs w:val="21"/>
        </w:rPr>
        <w:t xml:space="preserve"> VLAN</w:t>
      </w:r>
      <w:r>
        <w:rPr>
          <w:rFonts w:ascii="Verdana" w:hAnsi="Verdana" w:cs="Arial" w:hint="eastAsia"/>
          <w:szCs w:val="21"/>
          <w:lang w:eastAsia="zh-CN"/>
        </w:rPr>
        <w:t>、</w:t>
      </w:r>
      <w:r>
        <w:rPr>
          <w:rFonts w:ascii="Verdana" w:hAnsi="Verdana" w:cs="Arial" w:hint="eastAsia"/>
          <w:szCs w:val="21"/>
          <w:lang w:eastAsia="zh-CN"/>
        </w:rPr>
        <w:t>Open</w:t>
      </w:r>
      <w:r>
        <w:rPr>
          <w:rFonts w:ascii="Verdana" w:hAnsi="Verdana" w:cs="Arial"/>
          <w:szCs w:val="21"/>
        </w:rPr>
        <w:t>VPN</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PC</w:t>
      </w:r>
      <w:r>
        <w:rPr>
          <w:rFonts w:ascii="Verdana" w:hAnsi="Verdana" w:cs="Arial" w:hint="eastAsia"/>
          <w:szCs w:val="21"/>
          <w:lang w:eastAsia="zh-CN"/>
        </w:rPr>
        <w:t>口透传镜像抓包</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sidR="00B21D61">
        <w:rPr>
          <w:rFonts w:ascii="Verdana" w:hAnsi="Verdana" w:cs="Arial" w:hint="eastAsia"/>
          <w:szCs w:val="21"/>
          <w:lang w:eastAsia="zh-CN"/>
        </w:rPr>
        <w:t>LLDP</w:t>
      </w:r>
      <w:r>
        <w:rPr>
          <w:rFonts w:ascii="Verdana" w:hAnsi="Verdana" w:cs="Arial" w:hint="eastAsia"/>
          <w:szCs w:val="21"/>
          <w:lang w:eastAsia="zh-CN"/>
        </w:rPr>
        <w:t>和</w:t>
      </w:r>
      <w:r>
        <w:rPr>
          <w:rFonts w:ascii="Verdana" w:hAnsi="Verdana" w:cs="Arial" w:hint="eastAsia"/>
          <w:szCs w:val="21"/>
          <w:lang w:eastAsia="zh-CN"/>
        </w:rPr>
        <w:t>802.1X</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lastRenderedPageBreak/>
        <w:t>支持</w:t>
      </w:r>
      <w:r>
        <w:rPr>
          <w:rFonts w:ascii="Verdana" w:hAnsi="Verdana" w:cs="Arial" w:hint="eastAsia"/>
          <w:szCs w:val="21"/>
          <w:lang w:eastAsia="zh-CN"/>
        </w:rPr>
        <w:t>DHCP</w:t>
      </w:r>
      <w:r>
        <w:rPr>
          <w:rFonts w:ascii="Verdana" w:hAnsi="Verdana" w:cs="Arial" w:hint="eastAsia"/>
          <w:szCs w:val="21"/>
          <w:lang w:eastAsia="zh-CN"/>
        </w:rPr>
        <w:t>、</w:t>
      </w:r>
      <w:r>
        <w:rPr>
          <w:rFonts w:ascii="Verdana" w:hAnsi="Verdana" w:cs="Arial" w:hint="eastAsia"/>
          <w:szCs w:val="21"/>
          <w:lang w:eastAsia="zh-CN"/>
        </w:rPr>
        <w:t>STATIC</w:t>
      </w:r>
      <w:r>
        <w:rPr>
          <w:rFonts w:ascii="Verdana" w:hAnsi="Verdana" w:cs="Arial" w:hint="eastAsia"/>
          <w:szCs w:val="21"/>
          <w:lang w:eastAsia="zh-CN"/>
        </w:rPr>
        <w:t>和主备用</w:t>
      </w:r>
      <w:r>
        <w:rPr>
          <w:rFonts w:ascii="Verdana" w:hAnsi="Verdana" w:cs="Arial" w:hint="eastAsia"/>
          <w:szCs w:val="21"/>
          <w:lang w:eastAsia="zh-CN"/>
        </w:rPr>
        <w:t>DNS</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QoS</w:t>
      </w:r>
    </w:p>
    <w:p w:rsidR="00B21D61" w:rsidRDefault="00B21D61" w:rsidP="00B21D61">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IPV6</w:t>
      </w:r>
    </w:p>
    <w:p w:rsidR="00D40941" w:rsidRDefault="00D40941" w:rsidP="00B21D61">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cs="Arial" w:hint="eastAsia"/>
          <w:szCs w:val="21"/>
          <w:lang w:eastAsia="zh-CN"/>
        </w:rPr>
        <w:t>LLDP</w:t>
      </w:r>
      <w:r>
        <w:rPr>
          <w:rFonts w:ascii="Verdana" w:hAnsi="Verdana" w:cs="Arial" w:hint="eastAsia"/>
          <w:szCs w:val="21"/>
          <w:lang w:eastAsia="zh-CN"/>
        </w:rPr>
        <w:t>和</w:t>
      </w:r>
      <w:r>
        <w:rPr>
          <w:rFonts w:ascii="Verdana" w:hAnsi="Verdana" w:cs="Arial" w:hint="eastAsia"/>
          <w:szCs w:val="21"/>
          <w:lang w:eastAsia="zh-CN"/>
        </w:rPr>
        <w:t>CDP</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szCs w:val="21"/>
          <w:lang w:eastAsia="zh-CN"/>
        </w:rPr>
        <w:t>网页</w:t>
      </w:r>
      <w:r>
        <w:rPr>
          <w:rFonts w:ascii="Verdana" w:hAnsi="Verdana" w:cs="Arial" w:hint="eastAsia"/>
          <w:szCs w:val="21"/>
          <w:lang w:eastAsia="zh-CN"/>
        </w:rPr>
        <w:t>支持</w:t>
      </w:r>
      <w:r>
        <w:rPr>
          <w:rFonts w:ascii="Verdana" w:hAnsi="Verdana" w:cs="Arial" w:hint="eastAsia"/>
          <w:szCs w:val="21"/>
          <w:lang w:eastAsia="zh-CN"/>
        </w:rPr>
        <w:t>HTTP</w:t>
      </w:r>
      <w:r>
        <w:rPr>
          <w:rFonts w:ascii="Verdana" w:hAnsi="Verdana" w:cs="Arial" w:hint="eastAsia"/>
          <w:szCs w:val="21"/>
          <w:lang w:eastAsia="zh-CN"/>
        </w:rPr>
        <w:t>和</w:t>
      </w:r>
      <w:r>
        <w:rPr>
          <w:rFonts w:ascii="Verdana" w:hAnsi="Verdana" w:cs="Arial" w:hint="eastAsia"/>
          <w:szCs w:val="21"/>
          <w:lang w:eastAsia="zh-CN"/>
        </w:rPr>
        <w:t>HTTPS</w:t>
      </w:r>
    </w:p>
    <w:p w:rsidR="00B21D61" w:rsidRPr="00FB6DDD" w:rsidRDefault="00B21D61">
      <w:pPr>
        <w:tabs>
          <w:tab w:val="left" w:pos="900"/>
        </w:tabs>
        <w:kinsoku w:val="0"/>
        <w:spacing w:line="240" w:lineRule="auto"/>
        <w:ind w:left="420"/>
        <w:rPr>
          <w:rFonts w:ascii="Verdana" w:hAnsi="Verdana" w:cs="Arial"/>
          <w:szCs w:val="21"/>
          <w:lang w:eastAsia="zh-CN"/>
        </w:rPr>
      </w:pPr>
    </w:p>
    <w:p w:rsidR="004462EC" w:rsidRDefault="004462EC">
      <w:pPr>
        <w:tabs>
          <w:tab w:val="left" w:pos="900"/>
        </w:tabs>
        <w:kinsoku w:val="0"/>
        <w:spacing w:line="240" w:lineRule="auto"/>
        <w:ind w:left="420"/>
        <w:rPr>
          <w:rFonts w:ascii="Verdana" w:hAnsi="Verdana" w:cs="Arial"/>
          <w:szCs w:val="21"/>
          <w:lang w:eastAsia="zh-CN"/>
        </w:rPr>
      </w:pPr>
    </w:p>
    <w:p w:rsidR="004462EC" w:rsidRDefault="006F09EB">
      <w:pPr>
        <w:pStyle w:val="2"/>
        <w:rPr>
          <w:rFonts w:ascii="Verdana" w:hAnsi="Verdana"/>
          <w:lang w:eastAsia="zh-CN"/>
        </w:rPr>
      </w:pPr>
      <w:bookmarkStart w:id="50" w:name="_Toc4461"/>
      <w:bookmarkStart w:id="51" w:name="_Toc11643"/>
      <w:bookmarkStart w:id="52" w:name="_Toc339369396"/>
      <w:bookmarkStart w:id="53" w:name="_Toc401301924"/>
      <w:bookmarkStart w:id="54" w:name="_Toc339356740"/>
      <w:bookmarkStart w:id="55" w:name="_Toc339358505"/>
      <w:bookmarkStart w:id="56" w:name="_Toc339357922"/>
      <w:bookmarkStart w:id="57" w:name="_Toc73555013"/>
      <w:r>
        <w:rPr>
          <w:rFonts w:ascii="Verdana" w:hAnsi="Verdana" w:hint="eastAsia"/>
          <w:lang w:eastAsia="zh-CN"/>
        </w:rPr>
        <w:t>1.5</w:t>
      </w:r>
      <w:r>
        <w:rPr>
          <w:rFonts w:ascii="Verdana" w:hAnsi="Verdana" w:hint="eastAsia"/>
          <w:lang w:eastAsia="zh-CN"/>
        </w:rPr>
        <w:t>、管理和维护</w:t>
      </w:r>
      <w:bookmarkEnd w:id="50"/>
      <w:bookmarkEnd w:id="51"/>
      <w:bookmarkEnd w:id="52"/>
      <w:bookmarkEnd w:id="53"/>
      <w:bookmarkEnd w:id="54"/>
      <w:bookmarkEnd w:id="55"/>
      <w:bookmarkEnd w:id="56"/>
      <w:bookmarkEnd w:id="57"/>
    </w:p>
    <w:p w:rsidR="004462EC" w:rsidRDefault="004462EC">
      <w:pPr>
        <w:spacing w:line="240" w:lineRule="auto"/>
        <w:rPr>
          <w:rFonts w:ascii="Verdana" w:hAnsi="Verdana"/>
          <w:lang w:eastAsia="zh-CN"/>
        </w:rPr>
      </w:pPr>
    </w:p>
    <w:p w:rsidR="004462EC" w:rsidRDefault="006F09EB">
      <w:pPr>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hint="eastAsia"/>
          <w:szCs w:val="21"/>
          <w:lang w:eastAsia="zh-CN"/>
        </w:rPr>
        <w:t>安全模式下升级软件</w:t>
      </w:r>
    </w:p>
    <w:p w:rsidR="004462EC" w:rsidRDefault="006F09EB">
      <w:pPr>
        <w:kinsoku w:val="0"/>
        <w:spacing w:line="240" w:lineRule="auto"/>
        <w:ind w:left="420"/>
        <w:rPr>
          <w:rFonts w:ascii="Verdana" w:hAnsi="Verdana" w:cs="Arial"/>
          <w:szCs w:val="21"/>
          <w:lang w:eastAsia="zh-CN"/>
        </w:rPr>
      </w:pPr>
      <w:r>
        <w:rPr>
          <w:rFonts w:ascii="Verdana" w:hAnsi="Verdana" w:cs="Arial" w:hint="eastAsia"/>
          <w:szCs w:val="21"/>
          <w:lang w:eastAsia="zh-CN"/>
        </w:rPr>
        <w:t>支持</w:t>
      </w:r>
      <w:r>
        <w:rPr>
          <w:rFonts w:ascii="Verdana" w:hAnsi="Verdana" w:hint="eastAsia"/>
          <w:szCs w:val="21"/>
          <w:lang w:eastAsia="zh-CN"/>
        </w:rPr>
        <w:t>不同用户级别登录</w:t>
      </w:r>
    </w:p>
    <w:p w:rsidR="004462EC" w:rsidRDefault="006F09EB">
      <w:pPr>
        <w:kinsoku w:val="0"/>
        <w:spacing w:line="240" w:lineRule="auto"/>
        <w:ind w:left="420"/>
        <w:rPr>
          <w:rFonts w:ascii="Verdana" w:hAnsi="Verdana" w:cs="Arial"/>
          <w:szCs w:val="21"/>
          <w:lang w:eastAsia="zh-CN"/>
        </w:rPr>
      </w:pPr>
      <w:r>
        <w:rPr>
          <w:rFonts w:ascii="Verdana" w:hAnsi="Verdana" w:cs="Arial" w:hint="eastAsia"/>
          <w:szCs w:val="21"/>
          <w:lang w:eastAsia="zh-CN"/>
        </w:rPr>
        <w:t>可</w:t>
      </w:r>
      <w:r>
        <w:rPr>
          <w:rFonts w:ascii="Verdana" w:hAnsi="Verdana" w:hint="eastAsia"/>
          <w:szCs w:val="21"/>
          <w:lang w:eastAsia="zh-CN"/>
        </w:rPr>
        <w:t>通过网页和</w:t>
      </w:r>
      <w:r>
        <w:rPr>
          <w:rFonts w:ascii="Verdana" w:hAnsi="Verdana" w:hint="eastAsia"/>
          <w:szCs w:val="21"/>
          <w:lang w:eastAsia="zh-CN"/>
        </w:rPr>
        <w:t>LCD</w:t>
      </w:r>
      <w:r>
        <w:rPr>
          <w:rFonts w:ascii="Verdana" w:hAnsi="Verdana" w:hint="eastAsia"/>
          <w:szCs w:val="21"/>
          <w:lang w:eastAsia="zh-CN"/>
        </w:rPr>
        <w:t>配置话机参数</w:t>
      </w:r>
    </w:p>
    <w:p w:rsidR="004462EC" w:rsidRDefault="006F09EB">
      <w:pPr>
        <w:kinsoku w:val="0"/>
        <w:spacing w:line="240" w:lineRule="auto"/>
        <w:ind w:left="420"/>
        <w:rPr>
          <w:rFonts w:ascii="Verdana" w:hAnsi="Verdana" w:cs="Arial"/>
          <w:szCs w:val="21"/>
          <w:lang w:eastAsia="zh-CN"/>
        </w:rPr>
      </w:pPr>
      <w:r>
        <w:rPr>
          <w:rFonts w:ascii="Verdana" w:hAnsi="Verdana" w:cs="Arial" w:hint="eastAsia"/>
          <w:szCs w:val="21"/>
          <w:lang w:eastAsia="zh-CN"/>
        </w:rPr>
        <w:t>支持多国语言</w:t>
      </w:r>
    </w:p>
    <w:p w:rsidR="004462EC" w:rsidRDefault="006F09EB">
      <w:pPr>
        <w:kinsoku w:val="0"/>
        <w:spacing w:line="240" w:lineRule="auto"/>
        <w:ind w:left="420"/>
        <w:rPr>
          <w:rFonts w:ascii="Verdana" w:hAnsi="Verdana" w:cs="Arial"/>
          <w:szCs w:val="21"/>
          <w:lang w:eastAsia="zh-CN"/>
        </w:rPr>
      </w:pPr>
      <w:r>
        <w:rPr>
          <w:rFonts w:ascii="Verdana" w:hAnsi="Verdana" w:cs="Arial" w:hint="eastAsia"/>
          <w:szCs w:val="21"/>
          <w:lang w:eastAsia="zh-CN"/>
        </w:rPr>
        <w:t>支持自动部署</w:t>
      </w:r>
    </w:p>
    <w:p w:rsidR="004462EC" w:rsidRDefault="006F09EB">
      <w:pPr>
        <w:kinsoku w:val="0"/>
        <w:spacing w:line="240" w:lineRule="auto"/>
        <w:ind w:left="420"/>
        <w:rPr>
          <w:rFonts w:ascii="Verdana" w:hAnsi="Verdana" w:cs="Arial"/>
          <w:szCs w:val="21"/>
          <w:lang w:eastAsia="zh-CN"/>
        </w:rPr>
      </w:pPr>
      <w:r>
        <w:rPr>
          <w:rFonts w:ascii="Verdana" w:hAnsi="Verdana" w:cs="Arial" w:hint="eastAsia"/>
          <w:szCs w:val="21"/>
          <w:lang w:eastAsia="zh-CN"/>
        </w:rPr>
        <w:t>支持系统日志</w:t>
      </w:r>
    </w:p>
    <w:p w:rsidR="004462EC" w:rsidRDefault="004462EC">
      <w:pPr>
        <w:kinsoku w:val="0"/>
        <w:spacing w:line="240" w:lineRule="auto"/>
        <w:ind w:left="420"/>
        <w:rPr>
          <w:rFonts w:ascii="Verdana" w:hAnsi="Verdana" w:cs="Arial"/>
          <w:szCs w:val="21"/>
          <w:lang w:eastAsia="zh-CN"/>
        </w:rPr>
      </w:pPr>
    </w:p>
    <w:p w:rsidR="004462EC" w:rsidRDefault="006F09EB">
      <w:pPr>
        <w:pStyle w:val="2"/>
        <w:rPr>
          <w:rFonts w:ascii="Verdana" w:hAnsi="Verdana"/>
          <w:lang w:eastAsia="zh-CN"/>
        </w:rPr>
      </w:pPr>
      <w:bookmarkStart w:id="58" w:name="_Toc401301925"/>
      <w:bookmarkStart w:id="59" w:name="_Toc339357923"/>
      <w:bookmarkStart w:id="60" w:name="_Toc339356741"/>
      <w:bookmarkStart w:id="61" w:name="_Toc19914"/>
      <w:bookmarkStart w:id="62" w:name="_Toc21188"/>
      <w:bookmarkStart w:id="63" w:name="_Toc339369397"/>
      <w:bookmarkStart w:id="64" w:name="_Toc339358506"/>
      <w:bookmarkStart w:id="65" w:name="_Toc73555014"/>
      <w:r>
        <w:rPr>
          <w:rFonts w:ascii="Verdana" w:hAnsi="Verdana" w:hint="eastAsia"/>
          <w:lang w:eastAsia="zh-CN"/>
        </w:rPr>
        <w:t>1.6</w:t>
      </w:r>
      <w:r>
        <w:rPr>
          <w:rFonts w:ascii="Verdana" w:hAnsi="Verdana" w:hint="eastAsia"/>
          <w:lang w:eastAsia="zh-CN"/>
        </w:rPr>
        <w:t>、协议</w:t>
      </w:r>
      <w:bookmarkEnd w:id="58"/>
      <w:bookmarkEnd w:id="59"/>
      <w:bookmarkEnd w:id="60"/>
      <w:bookmarkEnd w:id="61"/>
      <w:bookmarkEnd w:id="62"/>
      <w:bookmarkEnd w:id="63"/>
      <w:bookmarkEnd w:id="64"/>
      <w:bookmarkEnd w:id="65"/>
    </w:p>
    <w:p w:rsidR="004462EC" w:rsidRDefault="004462EC">
      <w:pPr>
        <w:spacing w:line="240" w:lineRule="auto"/>
        <w:rPr>
          <w:rFonts w:ascii="Verdana" w:hAnsi="Verdana"/>
          <w:szCs w:val="21"/>
          <w:lang w:eastAsia="zh-CN"/>
        </w:rPr>
      </w:pP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val="es-ES" w:eastAsia="zh-CN"/>
        </w:rPr>
        <w:t>支持</w:t>
      </w:r>
      <w:r>
        <w:rPr>
          <w:rFonts w:ascii="Verdana" w:hAnsi="Verdana" w:cs="Arial" w:hint="eastAsia"/>
          <w:szCs w:val="21"/>
          <w:lang w:eastAsia="zh-CN"/>
        </w:rPr>
        <w:t>IEEE 802.3/802.3u 10 Base T/100Base TX</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DHCP</w:t>
      </w:r>
      <w:r>
        <w:rPr>
          <w:rFonts w:ascii="Verdana" w:hAnsi="Verdana" w:hint="eastAsia"/>
          <w:szCs w:val="21"/>
          <w:lang w:eastAsia="zh-CN"/>
        </w:rPr>
        <w:t>：动态主机配置协议</w:t>
      </w:r>
    </w:p>
    <w:p w:rsidR="004462EC" w:rsidRDefault="006F09EB">
      <w:pPr>
        <w:tabs>
          <w:tab w:val="left" w:pos="900"/>
        </w:tabs>
        <w:kinsoku w:val="0"/>
        <w:spacing w:line="240" w:lineRule="auto"/>
        <w:ind w:left="420"/>
        <w:rPr>
          <w:rFonts w:ascii="Verdana" w:hAnsi="Verdana" w:cs="Arial"/>
          <w:szCs w:val="21"/>
        </w:rPr>
      </w:pPr>
      <w:r>
        <w:rPr>
          <w:rFonts w:ascii="Verdana" w:hAnsi="Verdana" w:cs="Arial"/>
          <w:szCs w:val="21"/>
        </w:rPr>
        <w:t>SIP</w:t>
      </w:r>
      <w:r>
        <w:rPr>
          <w:rFonts w:ascii="Verdana" w:hAnsi="Verdana" w:cs="Arial" w:hint="eastAsia"/>
          <w:szCs w:val="21"/>
          <w:lang w:eastAsia="zh-CN"/>
        </w:rPr>
        <w:t>遵循</w:t>
      </w:r>
      <w:r>
        <w:rPr>
          <w:rFonts w:ascii="Verdana" w:hAnsi="Verdana" w:cs="Arial"/>
          <w:szCs w:val="21"/>
        </w:rPr>
        <w:t xml:space="preserve">RFC3261, RFC3262, RFC3263, RFC3264, RFC3265, RFC2543, RFC3489, RFC3842, RFC3515, RFC2976, RFC3428, RFC2327, RFC2782, RFC1889 </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szCs w:val="21"/>
          <w:lang w:eastAsia="zh-CN"/>
        </w:rPr>
        <w:t xml:space="preserve">TCP/IP: </w:t>
      </w:r>
      <w:r>
        <w:rPr>
          <w:rFonts w:ascii="Verdana" w:hAnsi="Verdana" w:hint="eastAsia"/>
          <w:szCs w:val="21"/>
          <w:lang w:eastAsia="zh-CN"/>
        </w:rPr>
        <w:t>传输控制</w:t>
      </w:r>
      <w:r>
        <w:rPr>
          <w:rFonts w:ascii="Verdana" w:hAnsi="Verdana" w:hint="eastAsia"/>
          <w:szCs w:val="21"/>
          <w:lang w:eastAsia="zh-CN"/>
        </w:rPr>
        <w:t>/</w:t>
      </w:r>
      <w:r>
        <w:rPr>
          <w:rFonts w:ascii="Verdana" w:hAnsi="Verdana" w:hint="eastAsia"/>
          <w:szCs w:val="21"/>
          <w:lang w:eastAsia="zh-CN"/>
        </w:rPr>
        <w:t>网际协议</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szCs w:val="21"/>
          <w:lang w:eastAsia="zh-CN"/>
        </w:rPr>
        <w:t xml:space="preserve">RTP: </w:t>
      </w:r>
      <w:r>
        <w:rPr>
          <w:rFonts w:ascii="Verdana" w:hAnsi="Verdana" w:hint="eastAsia"/>
          <w:szCs w:val="21"/>
          <w:lang w:eastAsia="zh-CN"/>
        </w:rPr>
        <w:t>实时传输协议</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szCs w:val="21"/>
          <w:lang w:eastAsia="zh-CN"/>
        </w:rPr>
        <w:t>RTCP</w:t>
      </w:r>
      <w:r>
        <w:rPr>
          <w:rFonts w:ascii="Verdana" w:hAnsi="Verdana" w:cs="Arial" w:hint="eastAsia"/>
          <w:szCs w:val="21"/>
          <w:lang w:eastAsia="zh-CN"/>
        </w:rPr>
        <w:t>:</w:t>
      </w:r>
      <w:r>
        <w:rPr>
          <w:rFonts w:ascii="Verdana" w:hAnsi="Verdana" w:hint="eastAsia"/>
          <w:szCs w:val="21"/>
          <w:lang w:eastAsia="zh-CN"/>
        </w:rPr>
        <w:t>实时传输控制协议</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szCs w:val="21"/>
          <w:lang w:eastAsia="zh-CN"/>
        </w:rPr>
        <w:t xml:space="preserve">DNS: </w:t>
      </w:r>
      <w:r>
        <w:rPr>
          <w:rFonts w:ascii="Verdana" w:hAnsi="Verdana" w:cs="Arial" w:hint="eastAsia"/>
          <w:szCs w:val="21"/>
          <w:lang w:eastAsia="zh-CN"/>
        </w:rPr>
        <w:t>域名服务器</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szCs w:val="21"/>
          <w:lang w:eastAsia="zh-CN"/>
        </w:rPr>
        <w:t>TFTP</w:t>
      </w:r>
      <w:r>
        <w:rPr>
          <w:rFonts w:ascii="Verdana" w:hAnsi="Verdana" w:cs="Arial" w:hint="eastAsia"/>
          <w:szCs w:val="21"/>
          <w:lang w:eastAsia="zh-CN"/>
        </w:rPr>
        <w:t xml:space="preserve">: </w:t>
      </w:r>
      <w:r>
        <w:rPr>
          <w:rFonts w:ascii="Verdana" w:hAnsi="Verdana" w:hint="eastAsia"/>
          <w:szCs w:val="21"/>
          <w:lang w:eastAsia="zh-CN"/>
        </w:rPr>
        <w:t>简单文件传输协议</w:t>
      </w:r>
    </w:p>
    <w:p w:rsidR="004462EC" w:rsidRDefault="006F09EB">
      <w:pPr>
        <w:tabs>
          <w:tab w:val="left" w:pos="900"/>
        </w:tabs>
        <w:kinsoku w:val="0"/>
        <w:spacing w:line="240" w:lineRule="auto"/>
        <w:ind w:left="420"/>
        <w:rPr>
          <w:rFonts w:ascii="Verdana" w:hAnsi="Verdana"/>
          <w:szCs w:val="21"/>
          <w:lang w:eastAsia="zh-CN"/>
        </w:rPr>
      </w:pPr>
      <w:r>
        <w:rPr>
          <w:rFonts w:ascii="Verdana" w:hAnsi="Verdana" w:cs="Arial"/>
          <w:szCs w:val="21"/>
          <w:lang w:eastAsia="zh-CN"/>
        </w:rPr>
        <w:lastRenderedPageBreak/>
        <w:t>HTTP</w:t>
      </w:r>
      <w:r>
        <w:rPr>
          <w:rFonts w:ascii="Verdana" w:hAnsi="Verdana" w:cs="Arial" w:hint="eastAsia"/>
          <w:szCs w:val="21"/>
          <w:lang w:eastAsia="zh-CN"/>
        </w:rPr>
        <w:t>:</w:t>
      </w:r>
      <w:r>
        <w:rPr>
          <w:rFonts w:ascii="Verdana" w:hAnsi="Verdana" w:hint="eastAsia"/>
          <w:szCs w:val="21"/>
          <w:lang w:eastAsia="zh-CN"/>
        </w:rPr>
        <w:t>超文本传输协议</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HTTPS</w:t>
      </w:r>
      <w:r>
        <w:rPr>
          <w:rFonts w:ascii="Verdana" w:hAnsi="Verdana" w:cs="Arial" w:hint="eastAsia"/>
          <w:szCs w:val="21"/>
          <w:lang w:eastAsia="zh-CN"/>
        </w:rPr>
        <w:t>：基于安全套接字层的超文本传输协议</w:t>
      </w:r>
    </w:p>
    <w:p w:rsidR="004462EC" w:rsidRDefault="006F09EB">
      <w:pPr>
        <w:tabs>
          <w:tab w:val="left" w:pos="900"/>
        </w:tabs>
        <w:kinsoku w:val="0"/>
        <w:spacing w:line="240" w:lineRule="auto"/>
        <w:ind w:left="420"/>
        <w:rPr>
          <w:rFonts w:ascii="Verdana" w:hAnsi="Verdana"/>
          <w:szCs w:val="21"/>
          <w:lang w:eastAsia="zh-CN"/>
        </w:rPr>
      </w:pPr>
      <w:r>
        <w:rPr>
          <w:rFonts w:ascii="Verdana" w:hAnsi="Verdana" w:cs="Arial"/>
          <w:szCs w:val="21"/>
          <w:lang w:eastAsia="zh-CN"/>
        </w:rPr>
        <w:t>FTP</w:t>
      </w:r>
      <w:r>
        <w:rPr>
          <w:rFonts w:ascii="Verdana" w:hAnsi="Verdana" w:cs="Arial" w:hint="eastAsia"/>
          <w:szCs w:val="21"/>
          <w:lang w:eastAsia="zh-CN"/>
        </w:rPr>
        <w:t>:</w:t>
      </w:r>
      <w:bookmarkStart w:id="66" w:name="_Toc21392"/>
      <w:r>
        <w:rPr>
          <w:rFonts w:ascii="Verdana" w:hAnsi="Verdana" w:hint="eastAsia"/>
          <w:szCs w:val="21"/>
          <w:lang w:eastAsia="zh-CN"/>
        </w:rPr>
        <w:t>文件传输协议</w:t>
      </w:r>
    </w:p>
    <w:p w:rsidR="004462EC" w:rsidRDefault="006F09EB">
      <w:pPr>
        <w:pStyle w:val="2"/>
        <w:rPr>
          <w:rFonts w:ascii="Verdana" w:hAnsi="Verdana"/>
          <w:lang w:eastAsia="zh-CN"/>
        </w:rPr>
      </w:pPr>
      <w:bookmarkStart w:id="67" w:name="_Toc401301926"/>
      <w:bookmarkStart w:id="68" w:name="_Toc339369398"/>
      <w:bookmarkStart w:id="69" w:name="_Toc19814"/>
      <w:bookmarkStart w:id="70" w:name="_Toc339357924"/>
      <w:bookmarkStart w:id="71" w:name="_Toc29099"/>
      <w:bookmarkStart w:id="72" w:name="_Toc339358507"/>
      <w:bookmarkStart w:id="73" w:name="_Toc73555015"/>
      <w:bookmarkEnd w:id="66"/>
      <w:r>
        <w:rPr>
          <w:rFonts w:ascii="Verdana" w:hAnsi="Verdana" w:hint="eastAsia"/>
          <w:lang w:eastAsia="zh-CN"/>
        </w:rPr>
        <w:t>1.7</w:t>
      </w:r>
      <w:r>
        <w:rPr>
          <w:rFonts w:ascii="Verdana" w:hAnsi="Verdana" w:hint="eastAsia"/>
          <w:lang w:eastAsia="zh-CN"/>
        </w:rPr>
        <w:t>、兼容和认证标准</w:t>
      </w:r>
      <w:bookmarkEnd w:id="67"/>
      <w:bookmarkEnd w:id="68"/>
      <w:bookmarkEnd w:id="69"/>
      <w:bookmarkEnd w:id="70"/>
      <w:bookmarkEnd w:id="71"/>
      <w:bookmarkEnd w:id="72"/>
      <w:bookmarkEnd w:id="73"/>
    </w:p>
    <w:p w:rsidR="004462EC" w:rsidRDefault="004462EC">
      <w:pPr>
        <w:spacing w:line="240" w:lineRule="auto"/>
        <w:rPr>
          <w:rFonts w:ascii="Verdana" w:hAnsi="Verdana"/>
          <w:lang w:eastAsia="zh-CN"/>
        </w:rPr>
      </w:pP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szCs w:val="21"/>
          <w:lang w:eastAsia="zh-CN"/>
        </w:rPr>
        <w:t>CE</w:t>
      </w:r>
      <w:r>
        <w:rPr>
          <w:rFonts w:ascii="Verdana" w:hAnsi="Verdana" w:cs="Arial" w:hint="eastAsia"/>
          <w:szCs w:val="21"/>
          <w:lang w:eastAsia="zh-CN"/>
        </w:rPr>
        <w:t>认证编号：</w:t>
      </w:r>
    </w:p>
    <w:p w:rsidR="004462EC" w:rsidRDefault="006F09EB">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欧洲</w:t>
      </w:r>
      <w:r>
        <w:rPr>
          <w:rFonts w:ascii="Verdana" w:hAnsi="Verdana" w:cs="Arial" w:hint="eastAsia"/>
          <w:szCs w:val="21"/>
          <w:lang w:eastAsia="zh-CN"/>
        </w:rPr>
        <w:t>RoHS</w:t>
      </w:r>
      <w:r>
        <w:rPr>
          <w:rFonts w:ascii="Verdana" w:hAnsi="Verdana" w:cs="Arial" w:hint="eastAsia"/>
          <w:szCs w:val="21"/>
          <w:lang w:eastAsia="zh-CN"/>
        </w:rPr>
        <w:t>中国</w:t>
      </w:r>
      <w:r>
        <w:rPr>
          <w:rFonts w:ascii="Verdana" w:hAnsi="Verdana" w:cs="Arial" w:hint="eastAsia"/>
          <w:szCs w:val="21"/>
          <w:lang w:eastAsia="zh-CN"/>
        </w:rPr>
        <w:t>RoHS</w:t>
      </w:r>
    </w:p>
    <w:p w:rsidR="004462EC" w:rsidRDefault="006F09EB" w:rsidP="006B4220">
      <w:pPr>
        <w:tabs>
          <w:tab w:val="left" w:pos="900"/>
        </w:tabs>
        <w:kinsoku w:val="0"/>
        <w:spacing w:line="240" w:lineRule="auto"/>
        <w:ind w:firstLineChars="150" w:firstLine="315"/>
        <w:rPr>
          <w:rFonts w:ascii="Verdana" w:hAnsi="Verdana" w:cs="Arial"/>
          <w:szCs w:val="21"/>
          <w:lang w:eastAsia="zh-CN"/>
        </w:rPr>
      </w:pPr>
      <w:r>
        <w:rPr>
          <w:rFonts w:ascii="Verdana" w:hAnsi="Verdana"/>
          <w:noProof/>
          <w:szCs w:val="21"/>
          <w:lang w:eastAsia="zh-CN" w:bidi="ar-SA"/>
        </w:rPr>
        <w:drawing>
          <wp:inline distT="0" distB="0" distL="0" distR="0">
            <wp:extent cx="695325" cy="485775"/>
            <wp:effectExtent l="0" t="0" r="9525" b="9525"/>
            <wp:docPr id="143" name="图片 143" descr="W02010062554088806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W02010062554088806548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95325" cy="485775"/>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628650" cy="5334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5334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533400" cy="4953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4953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819150" cy="581025"/>
            <wp:effectExtent l="0" t="0" r="0"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19150" cy="581025"/>
                    </a:xfrm>
                    <a:prstGeom prst="rect">
                      <a:avLst/>
                    </a:prstGeom>
                    <a:noFill/>
                    <a:ln>
                      <a:noFill/>
                    </a:ln>
                  </pic:spPr>
                </pic:pic>
              </a:graphicData>
            </a:graphic>
          </wp:inline>
        </w:drawing>
      </w:r>
    </w:p>
    <w:p w:rsidR="004462EC" w:rsidRDefault="006F09EB" w:rsidP="006B4220">
      <w:pPr>
        <w:spacing w:line="240" w:lineRule="auto"/>
        <w:ind w:firstLineChars="200" w:firstLine="420"/>
        <w:rPr>
          <w:rFonts w:ascii="Verdana" w:hAnsi="Verdana"/>
          <w:szCs w:val="21"/>
          <w:lang w:eastAsia="zh-CN"/>
        </w:rPr>
      </w:pPr>
      <w:bookmarkStart w:id="74" w:name="_Toc339358508"/>
      <w:bookmarkStart w:id="75" w:name="_Toc339356742"/>
      <w:bookmarkStart w:id="76" w:name="_Toc339357925"/>
      <w:r>
        <w:rPr>
          <w:rFonts w:ascii="Verdana" w:hAnsi="Verdana" w:hint="eastAsia"/>
          <w:szCs w:val="21"/>
          <w:lang w:eastAsia="zh-CN"/>
        </w:rPr>
        <w:t>使用环境</w:t>
      </w:r>
      <w:bookmarkEnd w:id="74"/>
      <w:bookmarkEnd w:id="75"/>
      <w:bookmarkEnd w:id="76"/>
    </w:p>
    <w:p w:rsidR="006B4220" w:rsidRDefault="006B4220" w:rsidP="006B4220">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使用环境温度</w:t>
      </w:r>
      <w:r>
        <w:rPr>
          <w:rFonts w:ascii="Verdana" w:hAnsi="Verdana" w:cs="Arial"/>
          <w:szCs w:val="21"/>
          <w:lang w:eastAsia="zh-CN"/>
        </w:rPr>
        <w:t xml:space="preserve">: </w:t>
      </w:r>
      <w:r>
        <w:rPr>
          <w:rFonts w:ascii="Verdana" w:hAnsi="Verdana" w:cs="Arial" w:hint="eastAsia"/>
          <w:szCs w:val="21"/>
          <w:lang w:eastAsia="zh-CN"/>
        </w:rPr>
        <w:t>-10~50</w:t>
      </w:r>
      <w:r>
        <w:rPr>
          <w:rFonts w:ascii="Verdana" w:hAnsi="Verdana" w:cs="Arial"/>
          <w:szCs w:val="21"/>
          <w:lang w:eastAsia="zh-CN"/>
        </w:rPr>
        <w:t>° C</w:t>
      </w:r>
    </w:p>
    <w:p w:rsidR="006B4220" w:rsidRDefault="006B4220" w:rsidP="006B4220">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存储环境温度</w:t>
      </w:r>
      <w:r>
        <w:rPr>
          <w:rFonts w:ascii="Verdana" w:hAnsi="Verdana" w:cs="Arial"/>
          <w:szCs w:val="21"/>
          <w:lang w:eastAsia="zh-CN"/>
        </w:rPr>
        <w:t xml:space="preserve">: </w:t>
      </w:r>
      <w:r>
        <w:rPr>
          <w:rFonts w:ascii="Verdana" w:hAnsi="Verdana" w:cs="Arial" w:hint="eastAsia"/>
          <w:szCs w:val="21"/>
          <w:lang w:eastAsia="zh-CN"/>
        </w:rPr>
        <w:t>-10~50</w:t>
      </w:r>
      <w:r>
        <w:rPr>
          <w:rFonts w:ascii="Verdana" w:hAnsi="Verdana" w:cs="Arial"/>
          <w:szCs w:val="21"/>
          <w:lang w:eastAsia="zh-CN"/>
        </w:rPr>
        <w:t xml:space="preserve">° C </w:t>
      </w:r>
    </w:p>
    <w:p w:rsidR="006B4220" w:rsidRDefault="006B4220" w:rsidP="006B4220">
      <w:pPr>
        <w:tabs>
          <w:tab w:val="left" w:pos="900"/>
        </w:tabs>
        <w:kinsoku w:val="0"/>
        <w:spacing w:line="240" w:lineRule="auto"/>
        <w:ind w:left="420"/>
        <w:rPr>
          <w:rFonts w:ascii="Verdana" w:hAnsi="Verdana" w:cs="Arial"/>
          <w:szCs w:val="21"/>
          <w:lang w:eastAsia="zh-CN"/>
        </w:rPr>
      </w:pPr>
      <w:r>
        <w:rPr>
          <w:rFonts w:ascii="Verdana" w:hAnsi="Verdana" w:cs="Arial" w:hint="eastAsia"/>
          <w:szCs w:val="21"/>
          <w:lang w:eastAsia="zh-CN"/>
        </w:rPr>
        <w:t>操作环境湿度</w:t>
      </w:r>
      <w:r>
        <w:rPr>
          <w:rFonts w:ascii="Verdana" w:hAnsi="Verdana" w:cs="Arial"/>
          <w:szCs w:val="21"/>
          <w:lang w:eastAsia="zh-CN"/>
        </w:rPr>
        <w:t>: 10</w:t>
      </w:r>
      <w:r>
        <w:rPr>
          <w:rFonts w:ascii="Verdana" w:hAnsi="Verdana" w:cs="Arial" w:hint="eastAsia"/>
          <w:szCs w:val="21"/>
          <w:lang w:eastAsia="zh-CN"/>
        </w:rPr>
        <w:t>%~</w:t>
      </w:r>
      <w:r>
        <w:rPr>
          <w:rFonts w:ascii="Verdana" w:hAnsi="Verdana" w:cs="Arial"/>
          <w:szCs w:val="21"/>
          <w:lang w:eastAsia="zh-CN"/>
        </w:rPr>
        <w:t>9</w:t>
      </w:r>
      <w:r>
        <w:rPr>
          <w:rFonts w:ascii="Verdana" w:hAnsi="Verdana" w:cs="Arial" w:hint="eastAsia"/>
          <w:szCs w:val="21"/>
          <w:lang w:eastAsia="zh-CN"/>
        </w:rPr>
        <w:t>9</w:t>
      </w:r>
      <w:r>
        <w:rPr>
          <w:rFonts w:ascii="Verdana" w:hAnsi="Verdana" w:cs="Arial"/>
          <w:szCs w:val="21"/>
          <w:lang w:eastAsia="zh-CN"/>
        </w:rPr>
        <w:t xml:space="preserve">% </w:t>
      </w:r>
    </w:p>
    <w:p w:rsidR="004462EC" w:rsidRPr="006B4220" w:rsidRDefault="004462EC">
      <w:pPr>
        <w:tabs>
          <w:tab w:val="left" w:pos="900"/>
        </w:tabs>
        <w:kinsoku w:val="0"/>
        <w:spacing w:line="240" w:lineRule="auto"/>
        <w:ind w:left="420"/>
        <w:rPr>
          <w:rFonts w:ascii="Verdana" w:hAnsi="Verdana" w:cs="Arial"/>
          <w:szCs w:val="21"/>
          <w:lang w:eastAsia="zh-CN"/>
        </w:rPr>
      </w:pPr>
    </w:p>
    <w:p w:rsidR="004462EC" w:rsidRDefault="006F09EB">
      <w:pPr>
        <w:pStyle w:val="2"/>
        <w:rPr>
          <w:rFonts w:ascii="Verdana" w:hAnsi="Verdana"/>
          <w:lang w:eastAsia="zh-CN"/>
        </w:rPr>
      </w:pPr>
      <w:bookmarkStart w:id="77" w:name="_Toc339356743"/>
      <w:bookmarkStart w:id="78" w:name="_Toc339358509"/>
      <w:bookmarkStart w:id="79" w:name="_Toc401301927"/>
      <w:bookmarkStart w:id="80" w:name="_Toc26360"/>
      <w:bookmarkStart w:id="81" w:name="_Toc339357926"/>
      <w:bookmarkStart w:id="82" w:name="_Toc339369399"/>
      <w:bookmarkStart w:id="83" w:name="_Toc13333"/>
      <w:bookmarkStart w:id="84" w:name="_Toc73555016"/>
      <w:r>
        <w:rPr>
          <w:rFonts w:ascii="Verdana" w:hAnsi="Verdana" w:hint="eastAsia"/>
          <w:lang w:eastAsia="zh-CN"/>
        </w:rPr>
        <w:t>1.8</w:t>
      </w:r>
      <w:r>
        <w:rPr>
          <w:rFonts w:ascii="Verdana" w:hAnsi="Verdana" w:hint="eastAsia"/>
          <w:lang w:eastAsia="zh-CN"/>
        </w:rPr>
        <w:t>、产品包装</w:t>
      </w:r>
      <w:bookmarkEnd w:id="77"/>
      <w:bookmarkEnd w:id="78"/>
      <w:bookmarkEnd w:id="79"/>
      <w:bookmarkEnd w:id="80"/>
      <w:bookmarkEnd w:id="81"/>
      <w:bookmarkEnd w:id="82"/>
      <w:bookmarkEnd w:id="83"/>
      <w:bookmarkEnd w:id="84"/>
    </w:p>
    <w:p w:rsidR="004462EC" w:rsidRDefault="004462EC">
      <w:pPr>
        <w:rPr>
          <w:lang w:eastAsia="zh-CN"/>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8"/>
        <w:gridCol w:w="5851"/>
      </w:tblGrid>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型号</w:t>
            </w:r>
          </w:p>
        </w:tc>
        <w:tc>
          <w:tcPr>
            <w:tcW w:w="5851" w:type="dxa"/>
            <w:shd w:val="clear" w:color="auto" w:fill="auto"/>
            <w:vAlign w:val="center"/>
          </w:tcPr>
          <w:p w:rsidR="004462EC" w:rsidRDefault="00871F69">
            <w:pPr>
              <w:rPr>
                <w:b/>
                <w:bCs/>
                <w:kern w:val="2"/>
                <w:szCs w:val="21"/>
                <w:lang w:eastAsia="zh-CN"/>
              </w:rPr>
            </w:pPr>
            <w:r>
              <w:rPr>
                <w:b/>
                <w:bCs/>
                <w:kern w:val="2"/>
                <w:szCs w:val="21"/>
                <w:lang w:eastAsia="zh-CN"/>
              </w:rPr>
              <w:t>T28</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主机</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1台</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手柄</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1个</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手柄线</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1根</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脚架</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1个</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挂墙配件</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1个</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电源</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 xml:space="preserve">可选 </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网线</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1根，1.5米</w:t>
            </w:r>
          </w:p>
        </w:tc>
      </w:tr>
      <w:tr w:rsidR="004462EC">
        <w:trPr>
          <w:jc w:val="center"/>
        </w:trPr>
        <w:tc>
          <w:tcPr>
            <w:tcW w:w="3808" w:type="dxa"/>
            <w:shd w:val="clear" w:color="auto" w:fill="auto"/>
            <w:vAlign w:val="center"/>
          </w:tcPr>
          <w:p w:rsidR="004462EC" w:rsidRDefault="006F09EB">
            <w:pPr>
              <w:jc w:val="center"/>
              <w:rPr>
                <w:b/>
                <w:bCs/>
                <w:kern w:val="2"/>
                <w:szCs w:val="21"/>
                <w:lang w:eastAsia="zh-CN"/>
              </w:rPr>
            </w:pPr>
            <w:r>
              <w:rPr>
                <w:rFonts w:hint="eastAsia"/>
                <w:b/>
                <w:bCs/>
                <w:kern w:val="2"/>
                <w:szCs w:val="21"/>
                <w:lang w:eastAsia="zh-CN"/>
              </w:rPr>
              <w:t>快速操作指南</w:t>
            </w:r>
          </w:p>
        </w:tc>
        <w:tc>
          <w:tcPr>
            <w:tcW w:w="5851" w:type="dxa"/>
            <w:shd w:val="clear" w:color="auto" w:fill="auto"/>
            <w:vAlign w:val="center"/>
          </w:tcPr>
          <w:p w:rsidR="004462EC" w:rsidRDefault="006F09EB">
            <w:pPr>
              <w:rPr>
                <w:kern w:val="2"/>
                <w:szCs w:val="21"/>
                <w:lang w:eastAsia="zh-CN"/>
              </w:rPr>
            </w:pPr>
            <w:r>
              <w:rPr>
                <w:rFonts w:hint="eastAsia"/>
                <w:kern w:val="2"/>
                <w:szCs w:val="21"/>
                <w:lang w:eastAsia="zh-CN"/>
              </w:rPr>
              <w:t>1张</w:t>
            </w:r>
          </w:p>
        </w:tc>
      </w:tr>
    </w:tbl>
    <w:p w:rsidR="004462EC" w:rsidRDefault="006F09EB" w:rsidP="00371B41">
      <w:pPr>
        <w:pStyle w:val="2"/>
        <w:rPr>
          <w:rFonts w:ascii="Verdana" w:hAnsi="Verdana"/>
          <w:lang w:eastAsia="zh-CN"/>
        </w:rPr>
      </w:pPr>
      <w:bookmarkStart w:id="85" w:name="_Toc20976"/>
      <w:bookmarkStart w:id="86" w:name="_Toc401301928"/>
      <w:bookmarkStart w:id="87" w:name="_Toc339369400"/>
      <w:bookmarkStart w:id="88" w:name="_Toc339357927"/>
      <w:bookmarkStart w:id="89" w:name="_Toc25357"/>
      <w:bookmarkStart w:id="90" w:name="_Toc339358510"/>
      <w:bookmarkStart w:id="91" w:name="_Toc73555017"/>
      <w:bookmarkEnd w:id="24"/>
      <w:bookmarkEnd w:id="25"/>
      <w:r>
        <w:rPr>
          <w:rFonts w:ascii="Verdana" w:hAnsi="Verdana" w:hint="eastAsia"/>
          <w:lang w:eastAsia="zh-CN"/>
        </w:rPr>
        <w:lastRenderedPageBreak/>
        <w:t>1.9</w:t>
      </w:r>
      <w:r>
        <w:rPr>
          <w:rFonts w:ascii="Verdana" w:hAnsi="Verdana" w:hint="eastAsia"/>
          <w:lang w:eastAsia="zh-CN"/>
        </w:rPr>
        <w:t>、</w:t>
      </w:r>
      <w:bookmarkEnd w:id="85"/>
      <w:bookmarkEnd w:id="86"/>
      <w:bookmarkEnd w:id="87"/>
      <w:bookmarkEnd w:id="88"/>
      <w:bookmarkEnd w:id="89"/>
      <w:bookmarkEnd w:id="90"/>
      <w:r w:rsidR="00153117">
        <w:rPr>
          <w:rFonts w:ascii="Verdana" w:hAnsi="Verdana" w:hint="eastAsia"/>
          <w:lang w:eastAsia="zh-CN"/>
        </w:rPr>
        <w:t>连接网络</w:t>
      </w:r>
      <w:bookmarkEnd w:id="91"/>
    </w:p>
    <w:p w:rsidR="00371B41" w:rsidRPr="00371B41" w:rsidRDefault="00371B41" w:rsidP="00371B41">
      <w:pPr>
        <w:rPr>
          <w:lang w:eastAsia="zh-CN"/>
        </w:rPr>
      </w:pPr>
    </w:p>
    <w:p w:rsidR="004462EC" w:rsidRDefault="00153117">
      <w:pPr>
        <w:spacing w:line="240" w:lineRule="auto"/>
        <w:rPr>
          <w:rFonts w:ascii="Verdana" w:hAnsi="Verdana"/>
          <w:lang w:eastAsia="zh-CN"/>
        </w:rPr>
      </w:pPr>
      <w:r>
        <w:rPr>
          <w:rFonts w:ascii="Verdana" w:hAnsi="Verdana" w:hint="eastAsia"/>
          <w:lang w:eastAsia="zh-CN"/>
        </w:rPr>
        <w:t>1</w:t>
      </w:r>
      <w:r>
        <w:rPr>
          <w:rFonts w:ascii="Verdana" w:hAnsi="Verdana" w:hint="eastAsia"/>
          <w:lang w:eastAsia="zh-CN"/>
        </w:rPr>
        <w:t>、有线网络</w:t>
      </w:r>
    </w:p>
    <w:p w:rsidR="004462EC" w:rsidRDefault="00871F69">
      <w:pPr>
        <w:spacing w:line="240" w:lineRule="auto"/>
        <w:rPr>
          <w:rFonts w:ascii="Verdana" w:hAnsi="Verdana"/>
          <w:b/>
          <w:szCs w:val="21"/>
          <w:lang w:eastAsia="zh-CN"/>
        </w:rPr>
      </w:pPr>
      <w:r>
        <w:rPr>
          <w:rFonts w:ascii="Verdana" w:hAnsi="Verdana" w:hint="eastAsia"/>
          <w:lang w:eastAsia="zh-CN"/>
        </w:rPr>
        <w:t>T</w:t>
      </w:r>
      <w:r>
        <w:rPr>
          <w:rFonts w:ascii="Verdana" w:hAnsi="Verdana"/>
          <w:lang w:eastAsia="zh-CN"/>
        </w:rPr>
        <w:t>28</w:t>
      </w:r>
      <w:r w:rsidR="006F09EB">
        <w:rPr>
          <w:rFonts w:ascii="Verdana" w:hAnsi="Verdana" w:hint="eastAsia"/>
          <w:szCs w:val="21"/>
          <w:lang w:eastAsia="zh-CN"/>
        </w:rPr>
        <w:t>通过</w:t>
      </w:r>
      <w:r w:rsidR="006F09EB">
        <w:rPr>
          <w:rFonts w:ascii="Verdana" w:hAnsi="Verdana" w:hint="eastAsia"/>
          <w:szCs w:val="21"/>
          <w:lang w:eastAsia="zh-CN"/>
        </w:rPr>
        <w:t>LAN</w:t>
      </w:r>
      <w:r w:rsidR="006F09EB">
        <w:rPr>
          <w:rFonts w:ascii="Verdana" w:hAnsi="Verdana" w:hint="eastAsia"/>
          <w:szCs w:val="21"/>
          <w:lang w:eastAsia="zh-CN"/>
        </w:rPr>
        <w:t>口与网络上其他设备进行通信。同时</w:t>
      </w:r>
      <w:r>
        <w:rPr>
          <w:rFonts w:ascii="Verdana" w:hAnsi="Verdana" w:hint="eastAsia"/>
          <w:lang w:eastAsia="zh-CN"/>
        </w:rPr>
        <w:t>T</w:t>
      </w:r>
      <w:r>
        <w:rPr>
          <w:rFonts w:ascii="Verdana" w:hAnsi="Verdana"/>
          <w:lang w:eastAsia="zh-CN"/>
        </w:rPr>
        <w:t>28</w:t>
      </w:r>
      <w:r w:rsidR="006F09EB">
        <w:rPr>
          <w:rFonts w:ascii="Verdana" w:hAnsi="Verdana" w:hint="eastAsia"/>
          <w:szCs w:val="21"/>
          <w:lang w:eastAsia="zh-CN"/>
        </w:rPr>
        <w:t>支持桥接模式，因此其他设备（笔记本、</w:t>
      </w:r>
      <w:r w:rsidR="006F09EB">
        <w:rPr>
          <w:rFonts w:ascii="Verdana" w:hAnsi="Verdana" w:hint="eastAsia"/>
          <w:szCs w:val="21"/>
          <w:lang w:eastAsia="zh-CN"/>
        </w:rPr>
        <w:t>IP</w:t>
      </w:r>
      <w:r w:rsidR="006F09EB">
        <w:rPr>
          <w:rFonts w:ascii="Verdana" w:hAnsi="Verdana" w:hint="eastAsia"/>
          <w:szCs w:val="21"/>
          <w:lang w:eastAsia="zh-CN"/>
        </w:rPr>
        <w:t>电话等）可以从</w:t>
      </w:r>
      <w:r>
        <w:rPr>
          <w:rFonts w:ascii="Verdana" w:hAnsi="Verdana" w:hint="eastAsia"/>
          <w:lang w:eastAsia="zh-CN"/>
        </w:rPr>
        <w:t>T</w:t>
      </w:r>
      <w:r>
        <w:rPr>
          <w:rFonts w:ascii="Verdana" w:hAnsi="Verdana"/>
          <w:lang w:eastAsia="zh-CN"/>
        </w:rPr>
        <w:t>28</w:t>
      </w:r>
      <w:r w:rsidR="006F09EB">
        <w:rPr>
          <w:rFonts w:ascii="Verdana" w:hAnsi="Verdana" w:hint="eastAsia"/>
          <w:szCs w:val="21"/>
          <w:lang w:eastAsia="zh-CN"/>
        </w:rPr>
        <w:t>连着</w:t>
      </w:r>
      <w:r w:rsidR="006F09EB">
        <w:rPr>
          <w:rFonts w:ascii="Verdana" w:hAnsi="Verdana" w:hint="eastAsia"/>
          <w:szCs w:val="21"/>
          <w:lang w:eastAsia="zh-CN"/>
        </w:rPr>
        <w:t>PC</w:t>
      </w:r>
      <w:r w:rsidR="006F09EB">
        <w:rPr>
          <w:rFonts w:ascii="Verdana" w:hAnsi="Verdana" w:hint="eastAsia"/>
          <w:szCs w:val="21"/>
          <w:lang w:eastAsia="zh-CN"/>
        </w:rPr>
        <w:t>口来接入网络。</w:t>
      </w:r>
      <w:bookmarkStart w:id="92" w:name="_Toc339357928"/>
      <w:bookmarkStart w:id="93" w:name="_Toc339358511"/>
    </w:p>
    <w:p w:rsidR="004462EC" w:rsidRDefault="00E7320E">
      <w:pPr>
        <w:jc w:val="center"/>
        <w:rPr>
          <w:rFonts w:ascii="Verdana" w:hAnsi="Verdana"/>
        </w:rPr>
      </w:pPr>
      <w:r>
        <w:rPr>
          <w:rFonts w:ascii="Verdana" w:hAnsi="Verdana"/>
          <w:noProof/>
          <w:lang w:eastAsia="zh-CN" w:bidi="ar-SA"/>
        </w:rPr>
        <w:drawing>
          <wp:inline distT="0" distB="0" distL="0" distR="0">
            <wp:extent cx="6422390" cy="3221364"/>
            <wp:effectExtent l="19050" t="0" r="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422390" cy="3221364"/>
                    </a:xfrm>
                    <a:prstGeom prst="rect">
                      <a:avLst/>
                    </a:prstGeom>
                    <a:noFill/>
                    <a:ln w="9525">
                      <a:noFill/>
                      <a:miter lim="800000"/>
                      <a:headEnd/>
                      <a:tailEnd/>
                    </a:ln>
                  </pic:spPr>
                </pic:pic>
              </a:graphicData>
            </a:graphic>
          </wp:inline>
        </w:drawing>
      </w:r>
    </w:p>
    <w:p w:rsidR="00153117" w:rsidRDefault="00153117" w:rsidP="00153117">
      <w:pPr>
        <w:pStyle w:val="2"/>
        <w:rPr>
          <w:rFonts w:ascii="Verdana" w:hAnsi="Verdana"/>
          <w:lang w:eastAsia="zh-CN"/>
        </w:rPr>
      </w:pPr>
      <w:bookmarkStart w:id="94" w:name="_Toc73555018"/>
      <w:r>
        <w:rPr>
          <w:rFonts w:ascii="Verdana" w:hAnsi="Verdana" w:hint="eastAsia"/>
          <w:lang w:eastAsia="zh-CN"/>
        </w:rPr>
        <w:t>1.10</w:t>
      </w:r>
      <w:r>
        <w:rPr>
          <w:rFonts w:ascii="Verdana" w:hAnsi="Verdana" w:hint="eastAsia"/>
          <w:lang w:eastAsia="zh-CN"/>
        </w:rPr>
        <w:t>、</w:t>
      </w:r>
      <w:r w:rsidR="00B73836">
        <w:rPr>
          <w:rFonts w:ascii="Verdana" w:hAnsi="Verdana" w:hint="eastAsia"/>
          <w:lang w:eastAsia="zh-CN"/>
        </w:rPr>
        <w:t>安装</w:t>
      </w:r>
      <w:bookmarkEnd w:id="94"/>
    </w:p>
    <w:p w:rsidR="00B73836" w:rsidRPr="00EC0001" w:rsidRDefault="00B73836" w:rsidP="00B73836">
      <w:pPr>
        <w:pStyle w:val="3"/>
        <w:ind w:firstLineChars="150" w:firstLine="324"/>
        <w:rPr>
          <w:sz w:val="21"/>
          <w:szCs w:val="21"/>
          <w:lang w:eastAsia="zh-CN"/>
        </w:rPr>
      </w:pPr>
      <w:bookmarkStart w:id="95" w:name="_Toc529892672"/>
      <w:bookmarkStart w:id="96" w:name="_Toc73555019"/>
      <w:bookmarkStart w:id="97" w:name="_Toc5536"/>
      <w:bookmarkStart w:id="98" w:name="_Toc401322466"/>
      <w:bookmarkStart w:id="99" w:name="_Toc29928"/>
      <w:r w:rsidRPr="003930D9">
        <w:rPr>
          <w:rFonts w:hint="eastAsia"/>
          <w:sz w:val="21"/>
          <w:szCs w:val="21"/>
          <w:lang w:eastAsia="zh-CN"/>
        </w:rPr>
        <w:t>1、连接接口说明</w:t>
      </w:r>
      <w:bookmarkEnd w:id="95"/>
      <w:bookmarkEnd w:id="96"/>
    </w:p>
    <w:p w:rsidR="00B73836" w:rsidRPr="00EC0001" w:rsidRDefault="00871F69" w:rsidP="00B73836">
      <w:pPr>
        <w:kinsoku w:val="0"/>
        <w:spacing w:line="240" w:lineRule="auto"/>
        <w:ind w:left="360"/>
        <w:rPr>
          <w:rFonts w:ascii="Verdana" w:hAnsi="Verdana" w:cs="Arial"/>
          <w:szCs w:val="21"/>
          <w:lang w:eastAsia="zh-CN"/>
        </w:rPr>
      </w:pPr>
      <w:r>
        <w:rPr>
          <w:rFonts w:ascii="Verdana" w:hAnsi="Verdana" w:cs="Arial"/>
          <w:szCs w:val="21"/>
          <w:lang w:eastAsia="zh-CN"/>
        </w:rPr>
        <w:t>T28</w:t>
      </w:r>
      <w:r w:rsidR="00B73836">
        <w:rPr>
          <w:rFonts w:ascii="Verdana" w:hAnsi="Verdana" w:cs="Arial" w:hint="eastAsia"/>
          <w:szCs w:val="21"/>
          <w:lang w:eastAsia="zh-CN"/>
        </w:rPr>
        <w:t>请参考下图连接接口：</w:t>
      </w:r>
    </w:p>
    <w:p w:rsidR="00B73836" w:rsidRPr="00551901" w:rsidRDefault="00B73836" w:rsidP="00B73836">
      <w:pPr>
        <w:jc w:val="center"/>
        <w:rPr>
          <w:lang w:eastAsia="zh-CN"/>
        </w:rPr>
      </w:pPr>
      <w:r>
        <w:rPr>
          <w:noProof/>
          <w:color w:val="000000"/>
          <w:lang w:eastAsia="zh-CN" w:bidi="ar-SA"/>
        </w:rPr>
        <w:lastRenderedPageBreak/>
        <w:drawing>
          <wp:inline distT="0" distB="0" distL="0" distR="0">
            <wp:extent cx="4601724" cy="4107402"/>
            <wp:effectExtent l="19050" t="0" r="8376" b="0"/>
            <wp:docPr id="42" name="图片 18" descr="D2D3接口-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D3接口-CN"/>
                    <pic:cNvPicPr>
                      <a:picLocks noChangeAspect="1" noChangeArrowheads="1"/>
                    </pic:cNvPicPr>
                  </pic:nvPicPr>
                  <pic:blipFill>
                    <a:blip r:embed="rId15"/>
                    <a:srcRect/>
                    <a:stretch>
                      <a:fillRect/>
                    </a:stretch>
                  </pic:blipFill>
                  <pic:spPr bwMode="auto">
                    <a:xfrm>
                      <a:off x="0" y="0"/>
                      <a:ext cx="4603213" cy="4108731"/>
                    </a:xfrm>
                    <a:prstGeom prst="rect">
                      <a:avLst/>
                    </a:prstGeom>
                    <a:noFill/>
                    <a:ln w="9525">
                      <a:noFill/>
                      <a:miter lim="800000"/>
                      <a:headEnd/>
                      <a:tailEnd/>
                    </a:ln>
                  </pic:spPr>
                </pic:pic>
              </a:graphicData>
            </a:graphic>
          </wp:inline>
        </w:drawing>
      </w:r>
    </w:p>
    <w:p w:rsidR="00B73836" w:rsidRPr="003930D9" w:rsidRDefault="00B73836" w:rsidP="00B73836">
      <w:pPr>
        <w:kinsoku w:val="0"/>
        <w:spacing w:line="240" w:lineRule="auto"/>
        <w:rPr>
          <w:rFonts w:ascii="Verdana" w:hAnsi="Verdana" w:cs="Arial"/>
          <w:lang w:eastAsia="zh-CN"/>
        </w:rPr>
      </w:pPr>
    </w:p>
    <w:p w:rsidR="007D3214" w:rsidRDefault="00B73836" w:rsidP="00B73836">
      <w:pPr>
        <w:pStyle w:val="3"/>
        <w:ind w:firstLineChars="150" w:firstLine="324"/>
        <w:rPr>
          <w:sz w:val="21"/>
          <w:szCs w:val="21"/>
          <w:lang w:eastAsia="zh-CN"/>
        </w:rPr>
      </w:pPr>
      <w:bookmarkStart w:id="100" w:name="_Toc529892673"/>
      <w:bookmarkStart w:id="101" w:name="_Toc73555020"/>
      <w:r w:rsidRPr="003930D9">
        <w:rPr>
          <w:rFonts w:hint="eastAsia"/>
          <w:sz w:val="21"/>
          <w:szCs w:val="21"/>
          <w:lang w:eastAsia="zh-CN"/>
        </w:rPr>
        <w:t>2、脚架安装说明</w:t>
      </w:r>
      <w:bookmarkEnd w:id="92"/>
      <w:bookmarkEnd w:id="93"/>
      <w:bookmarkEnd w:id="97"/>
      <w:bookmarkEnd w:id="98"/>
      <w:bookmarkEnd w:id="99"/>
      <w:bookmarkEnd w:id="100"/>
      <w:bookmarkEnd w:id="101"/>
    </w:p>
    <w:p w:rsidR="00B73836" w:rsidRPr="00B73836" w:rsidRDefault="00B73836" w:rsidP="00B73836">
      <w:pPr>
        <w:rPr>
          <w:lang w:eastAsia="zh-CN"/>
        </w:rPr>
      </w:pPr>
    </w:p>
    <w:p w:rsidR="007D3214" w:rsidRDefault="007D3214" w:rsidP="007D3214">
      <w:pPr>
        <w:widowControl w:val="0"/>
        <w:numPr>
          <w:ilvl w:val="0"/>
          <w:numId w:val="34"/>
        </w:numPr>
        <w:spacing w:after="0" w:line="240" w:lineRule="auto"/>
        <w:jc w:val="both"/>
        <w:rPr>
          <w:color w:val="000000"/>
          <w:lang w:eastAsia="zh-CN"/>
        </w:rPr>
      </w:pPr>
      <w:r>
        <w:rPr>
          <w:rFonts w:ascii="Verdana" w:hAnsi="Verdana" w:cs="Arial" w:hint="eastAsia"/>
          <w:lang w:eastAsia="zh-CN"/>
        </w:rPr>
        <w:t>主机的底面朝上，将脚架</w:t>
      </w:r>
      <w:r w:rsidRPr="00EA07D1">
        <w:rPr>
          <w:rFonts w:ascii="Verdana" w:hAnsi="Verdana" w:cs="Arial" w:hint="eastAsia"/>
          <w:lang w:eastAsia="zh-CN"/>
        </w:rPr>
        <w:t>扣入底壳的槽内，</w:t>
      </w:r>
      <w:r>
        <w:rPr>
          <w:rFonts w:ascii="Verdana" w:hAnsi="Verdana" w:cs="Arial" w:hint="eastAsia"/>
          <w:lang w:eastAsia="zh-CN"/>
        </w:rPr>
        <w:t>再向右用力推进去扣紧，</w:t>
      </w:r>
      <w:r w:rsidRPr="00EA07D1">
        <w:rPr>
          <w:rFonts w:ascii="Verdana" w:hAnsi="Verdana" w:cs="Arial" w:hint="eastAsia"/>
          <w:lang w:eastAsia="zh-CN"/>
        </w:rPr>
        <w:t>如下图所示：</w:t>
      </w:r>
    </w:p>
    <w:p w:rsidR="007D3214" w:rsidRPr="005D362D" w:rsidRDefault="007D3214" w:rsidP="00B73836">
      <w:pPr>
        <w:ind w:left="780"/>
        <w:rPr>
          <w:color w:val="000000"/>
          <w:lang w:eastAsia="zh-CN"/>
        </w:rPr>
      </w:pPr>
      <w:r>
        <w:rPr>
          <w:rFonts w:hint="eastAsia"/>
          <w:noProof/>
          <w:color w:val="000000"/>
          <w:lang w:eastAsia="zh-CN" w:bidi="ar-SA"/>
        </w:rPr>
        <w:drawing>
          <wp:inline distT="0" distB="0" distL="0" distR="0">
            <wp:extent cx="3735070" cy="3114040"/>
            <wp:effectExtent l="19050" t="0" r="0" b="0"/>
            <wp:docPr id="40" name="图片 12" descr="装脚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装脚架"/>
                    <pic:cNvPicPr>
                      <a:picLocks noChangeAspect="1" noChangeArrowheads="1"/>
                    </pic:cNvPicPr>
                  </pic:nvPicPr>
                  <pic:blipFill>
                    <a:blip r:embed="rId16"/>
                    <a:srcRect/>
                    <a:stretch>
                      <a:fillRect/>
                    </a:stretch>
                  </pic:blipFill>
                  <pic:spPr bwMode="auto">
                    <a:xfrm>
                      <a:off x="0" y="0"/>
                      <a:ext cx="3735070" cy="3114040"/>
                    </a:xfrm>
                    <a:prstGeom prst="rect">
                      <a:avLst/>
                    </a:prstGeom>
                    <a:noFill/>
                    <a:ln w="9525">
                      <a:noFill/>
                      <a:miter lim="800000"/>
                      <a:headEnd/>
                      <a:tailEnd/>
                    </a:ln>
                  </pic:spPr>
                </pic:pic>
              </a:graphicData>
            </a:graphic>
          </wp:inline>
        </w:drawing>
      </w:r>
    </w:p>
    <w:p w:rsidR="007D3214" w:rsidRDefault="007D3214" w:rsidP="007D3214">
      <w:pPr>
        <w:numPr>
          <w:ilvl w:val="0"/>
          <w:numId w:val="34"/>
        </w:numPr>
        <w:kinsoku w:val="0"/>
        <w:spacing w:line="240" w:lineRule="auto"/>
        <w:jc w:val="both"/>
        <w:rPr>
          <w:rFonts w:ascii="Verdana" w:hAnsi="Verdana" w:cs="Arial"/>
          <w:lang w:eastAsia="zh-CN"/>
        </w:rPr>
      </w:pPr>
      <w:r>
        <w:rPr>
          <w:rFonts w:ascii="Verdana" w:hAnsi="Verdana" w:cs="Arial" w:hint="eastAsia"/>
          <w:lang w:eastAsia="zh-CN"/>
        </w:rPr>
        <w:lastRenderedPageBreak/>
        <w:t>安装好后如下图所示：</w:t>
      </w:r>
    </w:p>
    <w:p w:rsidR="007D3214" w:rsidRPr="005D362D" w:rsidRDefault="007D3214" w:rsidP="007D3214">
      <w:pPr>
        <w:kinsoku w:val="0"/>
        <w:ind w:left="780"/>
        <w:rPr>
          <w:rFonts w:ascii="Verdana" w:hAnsi="Verdana" w:cs="Arial"/>
        </w:rPr>
      </w:pPr>
      <w:r>
        <w:rPr>
          <w:rFonts w:ascii="Verdana" w:hAnsi="Verdana" w:cs="Arial" w:hint="eastAsia"/>
          <w:noProof/>
          <w:lang w:eastAsia="zh-CN" w:bidi="ar-SA"/>
        </w:rPr>
        <w:drawing>
          <wp:inline distT="0" distB="0" distL="0" distR="0">
            <wp:extent cx="3545205" cy="2734310"/>
            <wp:effectExtent l="19050" t="0" r="0" b="0"/>
            <wp:docPr id="39" name="图片 13" descr="装好脚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装好脚架图"/>
                    <pic:cNvPicPr>
                      <a:picLocks noChangeAspect="1" noChangeArrowheads="1"/>
                    </pic:cNvPicPr>
                  </pic:nvPicPr>
                  <pic:blipFill>
                    <a:blip r:embed="rId17"/>
                    <a:srcRect/>
                    <a:stretch>
                      <a:fillRect/>
                    </a:stretch>
                  </pic:blipFill>
                  <pic:spPr bwMode="auto">
                    <a:xfrm>
                      <a:off x="0" y="0"/>
                      <a:ext cx="3545205" cy="2734310"/>
                    </a:xfrm>
                    <a:prstGeom prst="rect">
                      <a:avLst/>
                    </a:prstGeom>
                    <a:noFill/>
                    <a:ln w="9525">
                      <a:noFill/>
                      <a:miter lim="800000"/>
                      <a:headEnd/>
                      <a:tailEnd/>
                    </a:ln>
                  </pic:spPr>
                </pic:pic>
              </a:graphicData>
            </a:graphic>
          </wp:inline>
        </w:drawing>
      </w:r>
    </w:p>
    <w:p w:rsidR="007D3214" w:rsidRDefault="007D3214" w:rsidP="007D3214">
      <w:pPr>
        <w:numPr>
          <w:ilvl w:val="0"/>
          <w:numId w:val="34"/>
        </w:numPr>
        <w:kinsoku w:val="0"/>
        <w:spacing w:line="240" w:lineRule="auto"/>
        <w:jc w:val="both"/>
        <w:rPr>
          <w:rFonts w:ascii="Verdana" w:hAnsi="Verdana" w:cs="Arial"/>
        </w:rPr>
      </w:pPr>
      <w:r>
        <w:rPr>
          <w:rFonts w:ascii="Verdana" w:hAnsi="Verdana" w:cs="Arial" w:hint="eastAsia"/>
          <w:lang w:eastAsia="zh-CN"/>
        </w:rPr>
        <w:t>拆卸脚架方法：按箭头方向向左拉出支架脚扣。</w:t>
      </w:r>
      <w:r>
        <w:rPr>
          <w:rFonts w:ascii="Verdana" w:hAnsi="Verdana" w:cs="Arial" w:hint="eastAsia"/>
        </w:rPr>
        <w:t>如下图所示：</w:t>
      </w:r>
    </w:p>
    <w:p w:rsidR="007D3214" w:rsidRPr="005D362D" w:rsidRDefault="007D3214" w:rsidP="007D3214">
      <w:pPr>
        <w:kinsoku w:val="0"/>
        <w:ind w:left="780"/>
        <w:rPr>
          <w:rFonts w:ascii="Verdana" w:hAnsi="Verdana" w:cs="Arial"/>
        </w:rPr>
      </w:pPr>
      <w:r>
        <w:rPr>
          <w:rFonts w:ascii="Verdana" w:hAnsi="Verdana" w:cs="Arial" w:hint="eastAsia"/>
          <w:noProof/>
          <w:lang w:eastAsia="zh-CN" w:bidi="ar-SA"/>
        </w:rPr>
        <w:drawing>
          <wp:inline distT="0" distB="0" distL="0" distR="0">
            <wp:extent cx="3804285" cy="3114040"/>
            <wp:effectExtent l="19050" t="0" r="5715" b="0"/>
            <wp:docPr id="36" name="图片 14" descr="拆脚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拆脚架"/>
                    <pic:cNvPicPr>
                      <a:picLocks noChangeAspect="1" noChangeArrowheads="1"/>
                    </pic:cNvPicPr>
                  </pic:nvPicPr>
                  <pic:blipFill>
                    <a:blip r:embed="rId18"/>
                    <a:srcRect/>
                    <a:stretch>
                      <a:fillRect/>
                    </a:stretch>
                  </pic:blipFill>
                  <pic:spPr bwMode="auto">
                    <a:xfrm>
                      <a:off x="0" y="0"/>
                      <a:ext cx="3804285" cy="3114040"/>
                    </a:xfrm>
                    <a:prstGeom prst="rect">
                      <a:avLst/>
                    </a:prstGeom>
                    <a:noFill/>
                    <a:ln w="9525">
                      <a:noFill/>
                      <a:miter lim="800000"/>
                      <a:headEnd/>
                      <a:tailEnd/>
                    </a:ln>
                  </pic:spPr>
                </pic:pic>
              </a:graphicData>
            </a:graphic>
          </wp:inline>
        </w:drawing>
      </w:r>
    </w:p>
    <w:p w:rsidR="004462EC" w:rsidRDefault="004462EC">
      <w:pPr>
        <w:kinsoku w:val="0"/>
        <w:spacing w:line="240" w:lineRule="auto"/>
        <w:ind w:left="360"/>
        <w:jc w:val="center"/>
        <w:rPr>
          <w:b/>
          <w:smallCaps/>
          <w:spacing w:val="5"/>
          <w:szCs w:val="21"/>
          <w:lang w:eastAsia="zh-CN"/>
        </w:rPr>
      </w:pPr>
    </w:p>
    <w:p w:rsidR="00B73836" w:rsidRDefault="00B73836">
      <w:pPr>
        <w:kinsoku w:val="0"/>
        <w:spacing w:line="240" w:lineRule="auto"/>
        <w:ind w:left="360"/>
        <w:jc w:val="center"/>
        <w:rPr>
          <w:b/>
          <w:smallCaps/>
          <w:spacing w:val="5"/>
          <w:szCs w:val="21"/>
          <w:lang w:eastAsia="zh-CN"/>
        </w:rPr>
      </w:pPr>
    </w:p>
    <w:p w:rsidR="00B73836" w:rsidRDefault="00B73836">
      <w:pPr>
        <w:kinsoku w:val="0"/>
        <w:spacing w:line="240" w:lineRule="auto"/>
        <w:ind w:left="360"/>
        <w:jc w:val="center"/>
        <w:rPr>
          <w:b/>
          <w:smallCaps/>
          <w:spacing w:val="5"/>
          <w:szCs w:val="21"/>
          <w:lang w:eastAsia="zh-CN"/>
        </w:rPr>
      </w:pPr>
    </w:p>
    <w:p w:rsidR="00B73836" w:rsidRDefault="00B73836">
      <w:pPr>
        <w:kinsoku w:val="0"/>
        <w:spacing w:line="240" w:lineRule="auto"/>
        <w:ind w:left="360"/>
        <w:jc w:val="center"/>
        <w:rPr>
          <w:b/>
          <w:smallCaps/>
          <w:spacing w:val="5"/>
          <w:szCs w:val="21"/>
          <w:lang w:eastAsia="zh-CN"/>
        </w:rPr>
      </w:pPr>
    </w:p>
    <w:p w:rsidR="00B73836" w:rsidRDefault="00B73836">
      <w:pPr>
        <w:kinsoku w:val="0"/>
        <w:spacing w:line="240" w:lineRule="auto"/>
        <w:ind w:left="360"/>
        <w:jc w:val="center"/>
        <w:rPr>
          <w:b/>
          <w:smallCaps/>
          <w:spacing w:val="5"/>
          <w:szCs w:val="21"/>
          <w:lang w:eastAsia="zh-CN"/>
        </w:rPr>
      </w:pPr>
    </w:p>
    <w:p w:rsidR="00B73836" w:rsidRDefault="006F09EB" w:rsidP="00B73836">
      <w:pPr>
        <w:pStyle w:val="1"/>
        <w:rPr>
          <w:rFonts w:ascii="Verdana" w:hAnsi="Verdana"/>
          <w:lang w:eastAsia="zh-CN"/>
        </w:rPr>
      </w:pPr>
      <w:bookmarkStart w:id="102" w:name="_Toc339356748"/>
      <w:bookmarkStart w:id="103" w:name="_Toc339357934"/>
      <w:bookmarkStart w:id="104" w:name="_Toc339358517"/>
      <w:bookmarkStart w:id="105" w:name="_Toc339369404"/>
      <w:bookmarkStart w:id="106" w:name="_Toc73555021"/>
      <w:bookmarkStart w:id="107" w:name="_Toc9442"/>
      <w:bookmarkStart w:id="108" w:name="_Toc401301929"/>
      <w:bookmarkStart w:id="109" w:name="_Toc1048"/>
      <w:r>
        <w:rPr>
          <w:rFonts w:ascii="Verdana" w:hAnsi="Verdana" w:hint="eastAsia"/>
          <w:lang w:eastAsia="zh-CN"/>
        </w:rPr>
        <w:lastRenderedPageBreak/>
        <w:t>2</w:t>
      </w:r>
      <w:r>
        <w:rPr>
          <w:rFonts w:ascii="Verdana" w:hAnsi="Verdana" w:hint="eastAsia"/>
          <w:lang w:eastAsia="zh-CN"/>
        </w:rPr>
        <w:t>、</w:t>
      </w:r>
      <w:bookmarkStart w:id="110" w:name="_Toc401301940"/>
      <w:bookmarkStart w:id="111" w:name="_Toc25256"/>
      <w:bookmarkStart w:id="112" w:name="_Toc14058"/>
      <w:bookmarkEnd w:id="102"/>
      <w:bookmarkEnd w:id="103"/>
      <w:bookmarkEnd w:id="104"/>
      <w:bookmarkEnd w:id="105"/>
      <w:r w:rsidR="005F1998">
        <w:rPr>
          <w:rFonts w:ascii="Verdana" w:hAnsi="Verdana" w:hint="eastAsia"/>
          <w:lang w:eastAsia="zh-CN"/>
        </w:rPr>
        <w:t>话机界面</w:t>
      </w:r>
      <w:bookmarkStart w:id="113" w:name="_Toc31319"/>
      <w:bookmarkStart w:id="114" w:name="_Toc24289"/>
      <w:bookmarkStart w:id="115" w:name="_Toc401301941"/>
      <w:bookmarkEnd w:id="106"/>
      <w:bookmarkEnd w:id="110"/>
      <w:bookmarkEnd w:id="111"/>
      <w:bookmarkEnd w:id="112"/>
    </w:p>
    <w:p w:rsidR="005F1998" w:rsidRDefault="005F1998" w:rsidP="002659E1">
      <w:pPr>
        <w:pStyle w:val="2"/>
        <w:rPr>
          <w:lang w:eastAsia="zh-CN"/>
        </w:rPr>
      </w:pPr>
      <w:bookmarkStart w:id="116" w:name="_Toc73555022"/>
      <w:r w:rsidRPr="002659E1">
        <w:rPr>
          <w:rFonts w:ascii="Verdana" w:hAnsi="Verdana"/>
          <w:lang w:eastAsia="zh-CN"/>
        </w:rPr>
        <w:t>2.1</w:t>
      </w:r>
      <w:r w:rsidRPr="002659E1">
        <w:rPr>
          <w:rFonts w:ascii="Verdana"/>
          <w:lang w:eastAsia="zh-CN"/>
        </w:rPr>
        <w:t>、</w:t>
      </w:r>
      <w:r>
        <w:rPr>
          <w:rFonts w:hint="eastAsia"/>
          <w:lang w:eastAsia="zh-CN"/>
        </w:rPr>
        <w:t>话机面板</w:t>
      </w:r>
      <w:bookmarkEnd w:id="113"/>
      <w:bookmarkEnd w:id="114"/>
      <w:bookmarkEnd w:id="115"/>
      <w:bookmarkEnd w:id="116"/>
    </w:p>
    <w:p w:rsidR="005F1998" w:rsidRDefault="005F1998" w:rsidP="005F1998">
      <w:pPr>
        <w:rPr>
          <w:lang w:eastAsia="zh-CN"/>
        </w:rPr>
      </w:pPr>
    </w:p>
    <w:p w:rsidR="005F1998" w:rsidRDefault="005F1998" w:rsidP="005F1998">
      <w:pPr>
        <w:ind w:firstLine="420"/>
        <w:rPr>
          <w:szCs w:val="21"/>
          <w:lang w:eastAsia="zh-CN"/>
        </w:rPr>
      </w:pPr>
      <w:r>
        <w:rPr>
          <w:rFonts w:hint="eastAsia"/>
          <w:szCs w:val="21"/>
          <w:lang w:eastAsia="zh-CN"/>
        </w:rPr>
        <w:t>话机平面图如下图所示</w:t>
      </w:r>
    </w:p>
    <w:p w:rsidR="00B73836" w:rsidRDefault="00E06B77" w:rsidP="00B73836">
      <w:pPr>
        <w:jc w:val="center"/>
        <w:rPr>
          <w:lang w:eastAsia="zh-CN" w:bidi="ar-SA"/>
        </w:rPr>
      </w:pPr>
      <w:bookmarkStart w:id="117" w:name="_Toc401301942"/>
      <w:r>
        <w:rPr>
          <w:noProof/>
          <w:lang w:eastAsia="zh-CN" w:bidi="ar-SA"/>
        </w:rPr>
        <w:drawing>
          <wp:inline distT="0" distB="0" distL="0" distR="0">
            <wp:extent cx="4828572" cy="4885715"/>
            <wp:effectExtent l="19050" t="0" r="0" b="0"/>
            <wp:docPr id="10" name="图片 9" descr="微信图片_20210602184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4440.png"/>
                    <pic:cNvPicPr/>
                  </pic:nvPicPr>
                  <pic:blipFill>
                    <a:blip r:embed="rId19"/>
                    <a:stretch>
                      <a:fillRect/>
                    </a:stretch>
                  </pic:blipFill>
                  <pic:spPr>
                    <a:xfrm>
                      <a:off x="0" y="0"/>
                      <a:ext cx="4828572" cy="4885715"/>
                    </a:xfrm>
                    <a:prstGeom prst="rect">
                      <a:avLst/>
                    </a:prstGeom>
                  </pic:spPr>
                </pic:pic>
              </a:graphicData>
            </a:graphic>
          </wp:inline>
        </w:drawing>
      </w:r>
    </w:p>
    <w:p w:rsidR="009E2839" w:rsidRPr="005F1998" w:rsidRDefault="009E2839" w:rsidP="00B73836">
      <w:pPr>
        <w:jc w:val="center"/>
        <w:rPr>
          <w:lang w:eastAsia="zh-CN" w:bidi="ar-SA"/>
        </w:rPr>
      </w:pPr>
    </w:p>
    <w:tbl>
      <w:tblPr>
        <w:tblStyle w:val="af6"/>
        <w:tblW w:w="9796" w:type="dxa"/>
        <w:tblInd w:w="534" w:type="dxa"/>
        <w:tblLayout w:type="fixed"/>
        <w:tblLook w:val="04A0"/>
      </w:tblPr>
      <w:tblGrid>
        <w:gridCol w:w="4631"/>
        <w:gridCol w:w="5165"/>
      </w:tblGrid>
      <w:tr w:rsidR="005F1998" w:rsidTr="00CB759A">
        <w:tc>
          <w:tcPr>
            <w:tcW w:w="4631"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软按键</w:t>
            </w:r>
          </w:p>
        </w:tc>
        <w:tc>
          <w:tcPr>
            <w:tcW w:w="5165" w:type="dxa"/>
          </w:tcPr>
          <w:p w:rsidR="005F1998" w:rsidRPr="00C31D46" w:rsidRDefault="00C31D46" w:rsidP="00CB759A">
            <w:pPr>
              <w:kinsoku w:val="0"/>
              <w:spacing w:line="240" w:lineRule="auto"/>
              <w:rPr>
                <w:rFonts w:ascii="Verdana" w:hAnsi="Verdana" w:cs="Arial"/>
                <w:szCs w:val="21"/>
                <w:lang w:eastAsia="zh-CN"/>
              </w:rPr>
            </w:pPr>
            <w:r>
              <w:rPr>
                <w:rFonts w:ascii="Verdana" w:hAnsi="Verdana" w:cs="Arial" w:hint="eastAsia"/>
                <w:szCs w:val="21"/>
                <w:lang w:eastAsia="zh-CN"/>
              </w:rPr>
              <w:t>显示有效的</w:t>
            </w:r>
            <w:r w:rsidR="005F1998">
              <w:rPr>
                <w:rFonts w:ascii="Verdana" w:hAnsi="Verdana" w:cs="Arial" w:hint="eastAsia"/>
                <w:szCs w:val="21"/>
                <w:lang w:eastAsia="zh-CN"/>
              </w:rPr>
              <w:t>当前</w:t>
            </w:r>
            <w:r>
              <w:rPr>
                <w:rFonts w:ascii="Verdana" w:hAnsi="Verdana" w:cs="Arial" w:hint="eastAsia"/>
                <w:szCs w:val="21"/>
                <w:lang w:eastAsia="zh-CN"/>
              </w:rPr>
              <w:t>界面</w:t>
            </w:r>
            <w:r w:rsidR="005F1998">
              <w:rPr>
                <w:rFonts w:ascii="Verdana" w:hAnsi="Verdana" w:cs="Arial" w:hint="eastAsia"/>
                <w:szCs w:val="21"/>
                <w:lang w:eastAsia="zh-CN"/>
              </w:rPr>
              <w:t>话机</w:t>
            </w:r>
            <w:r>
              <w:rPr>
                <w:rFonts w:ascii="Verdana" w:hAnsi="Verdana" w:cs="Arial" w:hint="eastAsia"/>
                <w:szCs w:val="21"/>
                <w:lang w:eastAsia="zh-CN"/>
              </w:rPr>
              <w:t>软按键</w:t>
            </w:r>
            <w:r w:rsidR="005F1998">
              <w:rPr>
                <w:rFonts w:ascii="Verdana" w:hAnsi="Verdana" w:cs="Arial" w:hint="eastAsia"/>
                <w:szCs w:val="21"/>
                <w:lang w:eastAsia="zh-CN"/>
              </w:rPr>
              <w:t>功能，显示在话机</w:t>
            </w:r>
            <w:r w:rsidR="005F1998">
              <w:rPr>
                <w:rFonts w:ascii="Verdana" w:hAnsi="Verdana" w:cs="Arial" w:hint="eastAsia"/>
                <w:szCs w:val="21"/>
                <w:lang w:eastAsia="zh-CN"/>
              </w:rPr>
              <w:t>LCD</w:t>
            </w:r>
            <w:r w:rsidR="005F1998">
              <w:rPr>
                <w:rFonts w:ascii="Verdana" w:hAnsi="Verdana" w:cs="Arial" w:hint="eastAsia"/>
                <w:szCs w:val="21"/>
                <w:lang w:eastAsia="zh-CN"/>
              </w:rPr>
              <w:t>显示屏的最下一行</w:t>
            </w:r>
            <w:r>
              <w:rPr>
                <w:rFonts w:ascii="Verdana" w:hAnsi="Verdana" w:cs="Arial" w:hint="eastAsia"/>
                <w:szCs w:val="21"/>
                <w:lang w:eastAsia="zh-CN"/>
              </w:rPr>
              <w:t>。</w:t>
            </w:r>
            <w:r>
              <w:rPr>
                <w:rFonts w:ascii="Verdana" w:hAnsi="Verdana" w:cs="Arial"/>
                <w:szCs w:val="21"/>
                <w:lang w:eastAsia="zh-CN"/>
              </w:rPr>
              <w:br/>
            </w:r>
            <w:r w:rsidR="00B771E8">
              <w:rPr>
                <w:rFonts w:ascii="Verdana" w:hAnsi="Verdana" w:cs="Arial" w:hint="eastAsia"/>
                <w:szCs w:val="21"/>
                <w:lang w:eastAsia="zh-CN"/>
              </w:rPr>
              <w:t>可以</w:t>
            </w:r>
            <w:r>
              <w:rPr>
                <w:rFonts w:ascii="Verdana" w:hAnsi="Verdana" w:cs="Arial" w:hint="eastAsia"/>
                <w:szCs w:val="21"/>
                <w:lang w:eastAsia="zh-CN"/>
              </w:rPr>
              <w:t>通过多场景按键切换软按键模式</w:t>
            </w:r>
          </w:p>
        </w:tc>
      </w:tr>
      <w:tr w:rsidR="005F1998" w:rsidTr="00CB759A">
        <w:tc>
          <w:tcPr>
            <w:tcW w:w="4631"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状态指示灯</w:t>
            </w:r>
          </w:p>
        </w:tc>
        <w:tc>
          <w:tcPr>
            <w:tcW w:w="5165"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话机状态显示</w:t>
            </w:r>
          </w:p>
          <w:p w:rsidR="005F1998" w:rsidRDefault="005F1998" w:rsidP="00CB759A">
            <w:pPr>
              <w:numPr>
                <w:ilvl w:val="0"/>
                <w:numId w:val="12"/>
              </w:numPr>
              <w:kinsoku w:val="0"/>
              <w:spacing w:line="240" w:lineRule="auto"/>
              <w:jc w:val="both"/>
              <w:rPr>
                <w:rFonts w:ascii="Verdana" w:hAnsi="Verdana" w:cs="Arial"/>
                <w:lang w:eastAsia="zh-CN"/>
              </w:rPr>
            </w:pPr>
            <w:r>
              <w:rPr>
                <w:rFonts w:ascii="Verdana" w:hAnsi="Verdana" w:cs="Arial" w:hint="eastAsia"/>
                <w:szCs w:val="21"/>
                <w:lang w:eastAsia="zh-CN"/>
              </w:rPr>
              <w:t>话机启动，</w:t>
            </w:r>
            <w:r>
              <w:rPr>
                <w:rFonts w:ascii="Verdana" w:hAnsi="Verdana" w:cs="Arial" w:hint="eastAsia"/>
                <w:szCs w:val="21"/>
                <w:lang w:eastAsia="zh-CN"/>
              </w:rPr>
              <w:t>LED</w:t>
            </w:r>
            <w:r>
              <w:rPr>
                <w:rFonts w:ascii="Verdana" w:hAnsi="Verdana" w:cs="Arial" w:hint="eastAsia"/>
                <w:szCs w:val="21"/>
                <w:lang w:eastAsia="zh-CN"/>
              </w:rPr>
              <w:t>亮</w:t>
            </w:r>
          </w:p>
          <w:p w:rsidR="005F1998" w:rsidRDefault="005F1998" w:rsidP="00CB759A">
            <w:pPr>
              <w:numPr>
                <w:ilvl w:val="0"/>
                <w:numId w:val="12"/>
              </w:numPr>
              <w:kinsoku w:val="0"/>
              <w:spacing w:line="240" w:lineRule="auto"/>
              <w:jc w:val="both"/>
              <w:rPr>
                <w:rFonts w:ascii="Verdana" w:hAnsi="Verdana" w:cs="Arial"/>
                <w:lang w:eastAsia="zh-CN"/>
              </w:rPr>
            </w:pPr>
            <w:r>
              <w:rPr>
                <w:rFonts w:ascii="Verdana" w:hAnsi="Verdana" w:cs="Arial" w:hint="eastAsia"/>
                <w:szCs w:val="21"/>
                <w:lang w:eastAsia="zh-CN"/>
              </w:rPr>
              <w:t>话机待机，</w:t>
            </w:r>
            <w:r>
              <w:rPr>
                <w:rFonts w:ascii="Verdana" w:hAnsi="Verdana" w:cs="Arial" w:hint="eastAsia"/>
                <w:szCs w:val="21"/>
                <w:lang w:eastAsia="zh-CN"/>
              </w:rPr>
              <w:t>LED</w:t>
            </w:r>
            <w:r>
              <w:rPr>
                <w:rFonts w:ascii="Verdana" w:hAnsi="Verdana" w:cs="Arial" w:hint="eastAsia"/>
                <w:szCs w:val="21"/>
                <w:lang w:eastAsia="zh-CN"/>
              </w:rPr>
              <w:t>灭</w:t>
            </w:r>
          </w:p>
          <w:p w:rsidR="005F1998" w:rsidRDefault="005F1998" w:rsidP="00CB759A">
            <w:pPr>
              <w:numPr>
                <w:ilvl w:val="0"/>
                <w:numId w:val="12"/>
              </w:numPr>
              <w:kinsoku w:val="0"/>
              <w:spacing w:line="240" w:lineRule="auto"/>
              <w:jc w:val="both"/>
              <w:rPr>
                <w:rFonts w:ascii="Verdana" w:hAnsi="Verdana" w:cs="Arial"/>
                <w:lang w:eastAsia="zh-CN"/>
              </w:rPr>
            </w:pPr>
            <w:r>
              <w:rPr>
                <w:rFonts w:ascii="Verdana" w:hAnsi="Verdana" w:cs="Arial" w:hint="eastAsia"/>
                <w:szCs w:val="21"/>
                <w:lang w:eastAsia="zh-CN"/>
              </w:rPr>
              <w:lastRenderedPageBreak/>
              <w:t>有来电</w:t>
            </w:r>
            <w:r>
              <w:rPr>
                <w:rFonts w:ascii="Verdana" w:hAnsi="Verdana" w:cs="Arial"/>
                <w:szCs w:val="21"/>
                <w:lang w:eastAsia="zh-CN"/>
              </w:rPr>
              <w:t xml:space="preserve">, </w:t>
            </w:r>
            <w:r>
              <w:rPr>
                <w:rFonts w:ascii="Verdana" w:hAnsi="Verdana" w:cs="Arial" w:hint="eastAsia"/>
                <w:szCs w:val="21"/>
                <w:lang w:eastAsia="zh-CN"/>
              </w:rPr>
              <w:t>以</w:t>
            </w:r>
            <w:r>
              <w:rPr>
                <w:rFonts w:ascii="Verdana" w:hAnsi="Verdana" w:cs="Arial" w:hint="eastAsia"/>
                <w:szCs w:val="21"/>
                <w:lang w:eastAsia="zh-CN"/>
              </w:rPr>
              <w:t>120ms</w:t>
            </w:r>
            <w:r>
              <w:rPr>
                <w:rFonts w:ascii="Verdana" w:hAnsi="Verdana" w:cs="Arial" w:hint="eastAsia"/>
                <w:szCs w:val="21"/>
                <w:lang w:eastAsia="zh-CN"/>
              </w:rPr>
              <w:t>亮</w:t>
            </w:r>
            <w:r>
              <w:rPr>
                <w:rFonts w:ascii="Verdana" w:hAnsi="Verdana" w:cs="Arial" w:hint="eastAsia"/>
                <w:szCs w:val="21"/>
                <w:lang w:eastAsia="zh-CN"/>
              </w:rPr>
              <w:t>/120ms</w:t>
            </w:r>
            <w:r>
              <w:rPr>
                <w:rFonts w:ascii="Verdana" w:hAnsi="Verdana" w:cs="Arial" w:hint="eastAsia"/>
                <w:szCs w:val="21"/>
                <w:lang w:eastAsia="zh-CN"/>
              </w:rPr>
              <w:t>灭的频率快速闪烁</w:t>
            </w:r>
          </w:p>
        </w:tc>
      </w:tr>
      <w:tr w:rsidR="005F1998" w:rsidTr="00CB759A">
        <w:tc>
          <w:tcPr>
            <w:tcW w:w="4631" w:type="dxa"/>
          </w:tcPr>
          <w:p w:rsidR="005F1998" w:rsidRDefault="005F1998" w:rsidP="00CB759A">
            <w:pPr>
              <w:kinsoku w:val="0"/>
              <w:spacing w:line="240" w:lineRule="auto"/>
              <w:rPr>
                <w:rFonts w:ascii="Verdana" w:hAnsi="Verdana" w:cs="Arial"/>
                <w:szCs w:val="21"/>
                <w:lang w:eastAsia="zh-CN"/>
              </w:rPr>
            </w:pPr>
            <w:r>
              <w:rPr>
                <w:rFonts w:ascii="Verdana" w:hAnsi="Verdana" w:cs="Arial"/>
                <w:szCs w:val="21"/>
                <w:lang w:eastAsia="zh-CN"/>
              </w:rPr>
              <w:lastRenderedPageBreak/>
              <w:t>LCD</w:t>
            </w:r>
            <w:r>
              <w:rPr>
                <w:rFonts w:ascii="Verdana" w:hAnsi="Verdana" w:cs="Arial" w:hint="eastAsia"/>
                <w:szCs w:val="21"/>
                <w:lang w:eastAsia="zh-CN"/>
              </w:rPr>
              <w:t>显示屏</w:t>
            </w:r>
          </w:p>
        </w:tc>
        <w:tc>
          <w:tcPr>
            <w:tcW w:w="5165"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话机显示屏，显示话机状态信息</w:t>
            </w:r>
          </w:p>
        </w:tc>
      </w:tr>
      <w:tr w:rsidR="009F01DD" w:rsidTr="00F0004D">
        <w:tc>
          <w:tcPr>
            <w:tcW w:w="4631" w:type="dxa"/>
            <w:tcBorders>
              <w:bottom w:val="single" w:sz="4" w:space="0" w:color="auto"/>
            </w:tcBorders>
          </w:tcPr>
          <w:p w:rsidR="009F01DD" w:rsidRDefault="009F01DD" w:rsidP="00F0004D">
            <w:pPr>
              <w:kinsoku w:val="0"/>
              <w:spacing w:line="240" w:lineRule="auto"/>
              <w:rPr>
                <w:rFonts w:ascii="Verdana" w:hAnsi="Verdana" w:cs="Arial"/>
                <w:szCs w:val="21"/>
                <w:lang w:eastAsia="zh-CN"/>
              </w:rPr>
            </w:pPr>
            <w:r>
              <w:rPr>
                <w:rFonts w:ascii="Verdana" w:hAnsi="Verdana" w:cs="Arial" w:hint="eastAsia"/>
                <w:szCs w:val="21"/>
                <w:lang w:eastAsia="zh-CN"/>
              </w:rPr>
              <w:t>线路选择键</w:t>
            </w:r>
          </w:p>
        </w:tc>
        <w:tc>
          <w:tcPr>
            <w:tcW w:w="5165" w:type="dxa"/>
            <w:tcBorders>
              <w:bottom w:val="single" w:sz="4" w:space="0" w:color="auto"/>
            </w:tcBorders>
          </w:tcPr>
          <w:p w:rsidR="009F01DD" w:rsidRDefault="009F01DD" w:rsidP="00F0004D">
            <w:pPr>
              <w:kinsoku w:val="0"/>
              <w:spacing w:line="240" w:lineRule="auto"/>
              <w:rPr>
                <w:rFonts w:ascii="Verdana" w:hAnsi="Verdana" w:cs="Arial"/>
                <w:szCs w:val="21"/>
                <w:lang w:eastAsia="zh-CN"/>
              </w:rPr>
            </w:pPr>
            <w:r>
              <w:rPr>
                <w:rFonts w:ascii="Verdana" w:hAnsi="Verdana" w:cs="Arial" w:hint="eastAsia"/>
                <w:szCs w:val="21"/>
                <w:lang w:eastAsia="zh-CN"/>
              </w:rPr>
              <w:t>线路指示灯显示分线号码状态，按键选择线路</w:t>
            </w:r>
          </w:p>
        </w:tc>
      </w:tr>
      <w:tr w:rsidR="005F1998" w:rsidTr="00CB759A">
        <w:tc>
          <w:tcPr>
            <w:tcW w:w="4631"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数字键</w:t>
            </w:r>
          </w:p>
        </w:tc>
        <w:tc>
          <w:tcPr>
            <w:tcW w:w="5165"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输入数字，字符</w:t>
            </w:r>
          </w:p>
        </w:tc>
      </w:tr>
      <w:tr w:rsidR="005F1998" w:rsidTr="00CB759A">
        <w:tc>
          <w:tcPr>
            <w:tcW w:w="4631" w:type="dxa"/>
          </w:tcPr>
          <w:p w:rsidR="005F1998" w:rsidRDefault="005F1998" w:rsidP="00CB759A">
            <w:pPr>
              <w:kinsoku w:val="0"/>
              <w:spacing w:line="240" w:lineRule="auto"/>
              <w:rPr>
                <w:rFonts w:ascii="Verdana" w:hAnsi="Verdana" w:cs="Arial"/>
                <w:szCs w:val="21"/>
              </w:rPr>
            </w:pPr>
            <w:r>
              <w:rPr>
                <w:rFonts w:hint="eastAsia"/>
                <w:lang w:eastAsia="zh-CN" w:bidi="ar-SA"/>
              </w:rPr>
              <w:t>导航键</w:t>
            </w:r>
          </w:p>
        </w:tc>
        <w:tc>
          <w:tcPr>
            <w:tcW w:w="5165" w:type="dxa"/>
          </w:tcPr>
          <w:p w:rsidR="005F1998" w:rsidRDefault="005F1998" w:rsidP="00CB759A">
            <w:pPr>
              <w:kinsoku w:val="0"/>
              <w:spacing w:line="240" w:lineRule="auto"/>
              <w:ind w:leftChars="35" w:left="73"/>
              <w:rPr>
                <w:rFonts w:ascii="Verdana" w:hAnsi="Verdana" w:cs="Arial"/>
                <w:szCs w:val="21"/>
                <w:lang w:eastAsia="zh-CN"/>
              </w:rPr>
            </w:pPr>
            <w:r>
              <w:rPr>
                <w:rFonts w:ascii="Verdana" w:hAnsi="Verdana" w:cs="Arial" w:hint="eastAsia"/>
                <w:szCs w:val="21"/>
                <w:lang w:eastAsia="zh-CN"/>
              </w:rPr>
              <w:t>允许用户上、下、左、右操作，按</w:t>
            </w:r>
            <w:r>
              <w:rPr>
                <w:rFonts w:ascii="Verdana" w:hAnsi="Verdana"/>
                <w:noProof/>
                <w:lang w:eastAsia="zh-CN" w:bidi="ar-SA"/>
              </w:rPr>
              <w:drawing>
                <wp:inline distT="0" distB="0" distL="0" distR="0">
                  <wp:extent cx="267335" cy="327660"/>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srcRect/>
                          <a:stretch>
                            <a:fillRect/>
                          </a:stretch>
                        </pic:blipFill>
                        <pic:spPr bwMode="auto">
                          <a:xfrm>
                            <a:off x="0" y="0"/>
                            <a:ext cx="267335" cy="327660"/>
                          </a:xfrm>
                          <a:prstGeom prst="rect">
                            <a:avLst/>
                          </a:prstGeom>
                          <a:noFill/>
                          <a:ln w="9525">
                            <a:noFill/>
                            <a:miter lim="800000"/>
                            <a:headEnd/>
                            <a:tailEnd/>
                          </a:ln>
                        </pic:spPr>
                      </pic:pic>
                    </a:graphicData>
                  </a:graphic>
                </wp:inline>
              </w:drawing>
            </w:r>
            <w:r>
              <w:rPr>
                <w:rFonts w:ascii="Verdana" w:hAnsi="Verdana" w:hint="eastAsia"/>
                <w:lang w:eastAsia="zh-CN"/>
              </w:rPr>
              <w:t>进入“电话簿”，按</w:t>
            </w:r>
            <w:r>
              <w:rPr>
                <w:rFonts w:ascii="Verdana" w:hAnsi="Verdana"/>
                <w:noProof/>
                <w:lang w:eastAsia="zh-CN" w:bidi="ar-SA"/>
              </w:rPr>
              <w:drawing>
                <wp:inline distT="0" distB="0" distL="0" distR="0">
                  <wp:extent cx="267335" cy="327660"/>
                  <wp:effectExtent l="1905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
                          <a:srcRect/>
                          <a:stretch>
                            <a:fillRect/>
                          </a:stretch>
                        </pic:blipFill>
                        <pic:spPr bwMode="auto">
                          <a:xfrm>
                            <a:off x="0" y="0"/>
                            <a:ext cx="267335" cy="327660"/>
                          </a:xfrm>
                          <a:prstGeom prst="rect">
                            <a:avLst/>
                          </a:prstGeom>
                          <a:noFill/>
                          <a:ln w="9525">
                            <a:noFill/>
                            <a:miter lim="800000"/>
                            <a:headEnd/>
                            <a:tailEnd/>
                          </a:ln>
                        </pic:spPr>
                      </pic:pic>
                    </a:graphicData>
                  </a:graphic>
                </wp:inline>
              </w:drawing>
            </w:r>
            <w:r>
              <w:rPr>
                <w:rFonts w:ascii="Verdana" w:hAnsi="Verdana" w:hint="eastAsia"/>
                <w:lang w:eastAsia="zh-CN"/>
              </w:rPr>
              <w:t>进入“呼叫历史记录”</w:t>
            </w:r>
          </w:p>
        </w:tc>
      </w:tr>
      <w:tr w:rsidR="0037088D" w:rsidTr="00CB759A">
        <w:tc>
          <w:tcPr>
            <w:tcW w:w="4631" w:type="dxa"/>
          </w:tcPr>
          <w:p w:rsidR="0037088D" w:rsidRDefault="00CE7F6B" w:rsidP="00CB759A">
            <w:pPr>
              <w:kinsoku w:val="0"/>
              <w:spacing w:line="240" w:lineRule="auto"/>
              <w:rPr>
                <w:lang w:eastAsia="zh-CN" w:bidi="ar-SA"/>
              </w:rPr>
            </w:pPr>
            <w:r>
              <w:rPr>
                <w:noProof/>
                <w:lang w:eastAsia="zh-CN" w:bidi="ar-SA"/>
              </w:rPr>
              <w:drawing>
                <wp:inline distT="0" distB="0" distL="0" distR="0">
                  <wp:extent cx="495272" cy="244568"/>
                  <wp:effectExtent l="19050" t="0" r="28"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00546" cy="247172"/>
                          </a:xfrm>
                          <a:prstGeom prst="rect">
                            <a:avLst/>
                          </a:prstGeom>
                          <a:noFill/>
                          <a:ln w="9525">
                            <a:noFill/>
                            <a:miter lim="800000"/>
                            <a:headEnd/>
                            <a:tailEnd/>
                          </a:ln>
                        </pic:spPr>
                      </pic:pic>
                    </a:graphicData>
                  </a:graphic>
                </wp:inline>
              </w:drawing>
            </w:r>
          </w:p>
        </w:tc>
        <w:tc>
          <w:tcPr>
            <w:tcW w:w="5165" w:type="dxa"/>
          </w:tcPr>
          <w:p w:rsidR="0037088D" w:rsidRDefault="00612A1F" w:rsidP="00CB759A">
            <w:pPr>
              <w:kinsoku w:val="0"/>
              <w:spacing w:line="240" w:lineRule="auto"/>
              <w:ind w:leftChars="35" w:left="73"/>
              <w:rPr>
                <w:rFonts w:ascii="Verdana" w:hAnsi="Verdana" w:cs="Arial"/>
                <w:szCs w:val="21"/>
                <w:lang w:eastAsia="zh-CN"/>
              </w:rPr>
            </w:pPr>
            <w:r>
              <w:rPr>
                <w:rFonts w:ascii="Verdana" w:hAnsi="Verdana" w:cs="Arial" w:hint="eastAsia"/>
                <w:szCs w:val="21"/>
                <w:lang w:eastAsia="zh-CN"/>
              </w:rPr>
              <w:t>多场景按键，可切换软按键场景模式，</w:t>
            </w:r>
            <w:r w:rsidR="007A47AE">
              <w:rPr>
                <w:rFonts w:ascii="Verdana" w:hAnsi="Verdana" w:cs="Arial" w:hint="eastAsia"/>
                <w:szCs w:val="21"/>
                <w:lang w:eastAsia="zh-CN"/>
              </w:rPr>
              <w:t>最多可翻</w:t>
            </w:r>
            <w:r w:rsidR="007A47AE">
              <w:rPr>
                <w:rFonts w:ascii="Verdana" w:hAnsi="Verdana" w:cs="Arial" w:hint="eastAsia"/>
                <w:szCs w:val="21"/>
                <w:lang w:eastAsia="zh-CN"/>
              </w:rPr>
              <w:t>3</w:t>
            </w:r>
            <w:r w:rsidR="007A47AE">
              <w:rPr>
                <w:rFonts w:ascii="Verdana" w:hAnsi="Verdana" w:cs="Arial" w:hint="eastAsia"/>
                <w:szCs w:val="21"/>
                <w:lang w:eastAsia="zh-CN"/>
              </w:rPr>
              <w:t>页，</w:t>
            </w:r>
            <w:r>
              <w:rPr>
                <w:rFonts w:ascii="Verdana" w:hAnsi="Verdana" w:cs="Arial" w:hint="eastAsia"/>
                <w:szCs w:val="21"/>
                <w:lang w:eastAsia="zh-CN"/>
              </w:rPr>
              <w:t>增加</w:t>
            </w:r>
            <w:r w:rsidR="007A47AE">
              <w:rPr>
                <w:rFonts w:ascii="Verdana" w:hAnsi="Verdana" w:cs="Arial" w:hint="eastAsia"/>
                <w:szCs w:val="21"/>
                <w:lang w:eastAsia="zh-CN"/>
              </w:rPr>
              <w:t>12</w:t>
            </w:r>
            <w:r w:rsidR="00166D18">
              <w:rPr>
                <w:rFonts w:ascii="Verdana" w:hAnsi="Verdana" w:cs="Arial" w:hint="eastAsia"/>
                <w:szCs w:val="21"/>
                <w:lang w:eastAsia="zh-CN"/>
              </w:rPr>
              <w:t>个</w:t>
            </w:r>
            <w:r>
              <w:rPr>
                <w:rFonts w:ascii="Verdana" w:hAnsi="Verdana" w:cs="Arial" w:hint="eastAsia"/>
                <w:szCs w:val="21"/>
                <w:lang w:eastAsia="zh-CN"/>
              </w:rPr>
              <w:t>BLF</w:t>
            </w:r>
            <w:r>
              <w:rPr>
                <w:rFonts w:ascii="Verdana" w:hAnsi="Verdana" w:cs="Arial" w:hint="eastAsia"/>
                <w:szCs w:val="21"/>
                <w:lang w:eastAsia="zh-CN"/>
              </w:rPr>
              <w:t>可编程键</w:t>
            </w:r>
          </w:p>
        </w:tc>
      </w:tr>
      <w:tr w:rsidR="005F1998" w:rsidTr="00CB759A">
        <w:tc>
          <w:tcPr>
            <w:tcW w:w="4631" w:type="dxa"/>
          </w:tcPr>
          <w:p w:rsidR="005F1998" w:rsidRDefault="00CE7F6B" w:rsidP="00CB759A">
            <w:pPr>
              <w:kinsoku w:val="0"/>
              <w:spacing w:line="240" w:lineRule="auto"/>
              <w:rPr>
                <w:rFonts w:ascii="Verdana" w:hAnsi="Verdana" w:cs="Arial"/>
                <w:szCs w:val="21"/>
                <w:lang w:eastAsia="zh-CN"/>
              </w:rPr>
            </w:pPr>
            <w:r>
              <w:rPr>
                <w:rFonts w:ascii="Verdana" w:hAnsi="Verdana" w:cs="Arial"/>
                <w:noProof/>
                <w:szCs w:val="21"/>
                <w:lang w:eastAsia="zh-CN" w:bidi="ar-SA"/>
              </w:rPr>
              <w:drawing>
                <wp:inline distT="0" distB="0" distL="0" distR="0">
                  <wp:extent cx="322502" cy="299922"/>
                  <wp:effectExtent l="19050" t="0" r="1348"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22734" cy="300138"/>
                          </a:xfrm>
                          <a:prstGeom prst="rect">
                            <a:avLst/>
                          </a:prstGeom>
                          <a:noFill/>
                          <a:ln w="9525">
                            <a:noFill/>
                            <a:miter lim="800000"/>
                            <a:headEnd/>
                            <a:tailEnd/>
                          </a:ln>
                        </pic:spPr>
                      </pic:pic>
                    </a:graphicData>
                  </a:graphic>
                </wp:inline>
              </w:drawing>
            </w:r>
          </w:p>
        </w:tc>
        <w:tc>
          <w:tcPr>
            <w:tcW w:w="5165" w:type="dxa"/>
          </w:tcPr>
          <w:p w:rsidR="005F1998" w:rsidRDefault="005F1998" w:rsidP="00CB759A">
            <w:pPr>
              <w:kinsoku w:val="0"/>
              <w:spacing w:line="240" w:lineRule="auto"/>
              <w:ind w:leftChars="35" w:left="73"/>
              <w:rPr>
                <w:rFonts w:ascii="Verdana" w:hAnsi="Verdana" w:cs="Arial"/>
                <w:szCs w:val="21"/>
                <w:lang w:eastAsia="zh-CN"/>
              </w:rPr>
            </w:pPr>
            <w:r>
              <w:rPr>
                <w:rFonts w:ascii="Verdana" w:hAnsi="Verdana" w:cs="Arial" w:hint="eastAsia"/>
                <w:szCs w:val="21"/>
                <w:lang w:eastAsia="zh-CN"/>
              </w:rPr>
              <w:t>确认操作，待机界面按下该键可以进入状态信息界面</w:t>
            </w:r>
          </w:p>
        </w:tc>
      </w:tr>
      <w:tr w:rsidR="005F1998" w:rsidTr="00CB759A">
        <w:tc>
          <w:tcPr>
            <w:tcW w:w="4631" w:type="dxa"/>
          </w:tcPr>
          <w:p w:rsidR="005F1998" w:rsidRDefault="00A31921" w:rsidP="00CB759A">
            <w:pPr>
              <w:kinsoku w:val="0"/>
              <w:spacing w:line="240" w:lineRule="auto"/>
              <w:rPr>
                <w:rFonts w:ascii="Verdana" w:hAnsi="Verdana" w:cs="Arial"/>
                <w:szCs w:val="21"/>
                <w:lang w:eastAsia="zh-CN"/>
              </w:rPr>
            </w:pPr>
            <w:r>
              <w:rPr>
                <w:rFonts w:ascii="Verdana" w:hAnsi="Verdana" w:cs="Arial" w:hint="eastAsia"/>
                <w:noProof/>
                <w:szCs w:val="21"/>
                <w:lang w:eastAsia="zh-CN" w:bidi="ar-SA"/>
              </w:rPr>
              <w:t>第四个软按键</w:t>
            </w:r>
          </w:p>
        </w:tc>
        <w:tc>
          <w:tcPr>
            <w:tcW w:w="5165" w:type="dxa"/>
          </w:tcPr>
          <w:p w:rsidR="005F1998" w:rsidRDefault="00A31921" w:rsidP="00CB759A">
            <w:pPr>
              <w:kinsoku w:val="0"/>
              <w:spacing w:line="240" w:lineRule="auto"/>
              <w:rPr>
                <w:rFonts w:ascii="Verdana" w:hAnsi="Verdana" w:cs="Arial"/>
                <w:szCs w:val="21"/>
                <w:lang w:eastAsia="zh-CN"/>
              </w:rPr>
            </w:pPr>
            <w:r>
              <w:rPr>
                <w:rFonts w:ascii="Verdana" w:hAnsi="Verdana" w:cs="Arial" w:hint="eastAsia"/>
                <w:szCs w:val="21"/>
                <w:lang w:eastAsia="zh-CN"/>
              </w:rPr>
              <w:t>默认为菜单键</w:t>
            </w:r>
            <w:r w:rsidR="005F1998">
              <w:rPr>
                <w:rFonts w:ascii="Verdana" w:hAnsi="Verdana" w:cs="Arial" w:hint="eastAsia"/>
                <w:szCs w:val="21"/>
                <w:lang w:eastAsia="zh-CN"/>
              </w:rPr>
              <w:t>，用于进入话机菜单</w:t>
            </w:r>
          </w:p>
        </w:tc>
      </w:tr>
      <w:tr w:rsidR="005F1998" w:rsidTr="00CB759A">
        <w:tc>
          <w:tcPr>
            <w:tcW w:w="4631" w:type="dxa"/>
          </w:tcPr>
          <w:p w:rsidR="005F1998" w:rsidRDefault="00CE7F6B" w:rsidP="00CB759A">
            <w:pPr>
              <w:kinsoku w:val="0"/>
              <w:spacing w:line="240" w:lineRule="auto"/>
              <w:rPr>
                <w:rFonts w:ascii="Verdana" w:hAnsi="Verdana" w:cs="Arial"/>
                <w:szCs w:val="21"/>
              </w:rPr>
            </w:pPr>
            <w:r>
              <w:rPr>
                <w:rFonts w:ascii="Verdana" w:hAnsi="Verdana" w:cs="Arial"/>
                <w:noProof/>
                <w:szCs w:val="21"/>
                <w:lang w:eastAsia="zh-CN" w:bidi="ar-SA"/>
              </w:rPr>
              <w:drawing>
                <wp:inline distT="0" distB="0" distL="0" distR="0">
                  <wp:extent cx="458614" cy="731520"/>
                  <wp:effectExtent l="19050" t="0" r="0"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458492" cy="731326"/>
                          </a:xfrm>
                          <a:prstGeom prst="rect">
                            <a:avLst/>
                          </a:prstGeom>
                          <a:noFill/>
                          <a:ln w="9525">
                            <a:noFill/>
                            <a:miter lim="800000"/>
                            <a:headEnd/>
                            <a:tailEnd/>
                          </a:ln>
                        </pic:spPr>
                      </pic:pic>
                    </a:graphicData>
                  </a:graphic>
                </wp:inline>
              </w:drawing>
            </w:r>
          </w:p>
        </w:tc>
        <w:tc>
          <w:tcPr>
            <w:tcW w:w="5165"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调节音量（免提、手柄、耳机、来电铃声），按下该键后，屏幕上会显示音量等级</w:t>
            </w:r>
          </w:p>
        </w:tc>
      </w:tr>
      <w:tr w:rsidR="005F1998" w:rsidTr="00CB759A">
        <w:tc>
          <w:tcPr>
            <w:tcW w:w="4631" w:type="dxa"/>
          </w:tcPr>
          <w:p w:rsidR="005F1998" w:rsidRDefault="00CE7F6B" w:rsidP="00CB759A">
            <w:pPr>
              <w:kinsoku w:val="0"/>
              <w:spacing w:line="240" w:lineRule="auto"/>
              <w:rPr>
                <w:rFonts w:ascii="Verdana" w:hAnsi="Verdana" w:cs="Arial"/>
                <w:szCs w:val="21"/>
              </w:rPr>
            </w:pPr>
            <w:r>
              <w:rPr>
                <w:rFonts w:ascii="Verdana" w:hAnsi="Verdana" w:cs="Arial"/>
                <w:noProof/>
                <w:szCs w:val="21"/>
                <w:lang w:eastAsia="zh-CN" w:bidi="ar-SA"/>
              </w:rPr>
              <w:drawing>
                <wp:inline distT="0" distB="0" distL="0" distR="0">
                  <wp:extent cx="524272" cy="395020"/>
                  <wp:effectExtent l="19050" t="0" r="9128" b="0"/>
                  <wp:docPr id="8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28756" cy="398399"/>
                          </a:xfrm>
                          <a:prstGeom prst="rect">
                            <a:avLst/>
                          </a:prstGeom>
                          <a:noFill/>
                          <a:ln w="9525">
                            <a:noFill/>
                            <a:miter lim="800000"/>
                            <a:headEnd/>
                            <a:tailEnd/>
                          </a:ln>
                        </pic:spPr>
                      </pic:pic>
                    </a:graphicData>
                  </a:graphic>
                </wp:inline>
              </w:drawing>
            </w:r>
          </w:p>
        </w:tc>
        <w:tc>
          <w:tcPr>
            <w:tcW w:w="5165"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免提模式下接听或挂断电话</w:t>
            </w:r>
          </w:p>
        </w:tc>
      </w:tr>
      <w:tr w:rsidR="005F1998" w:rsidTr="00CB759A">
        <w:tc>
          <w:tcPr>
            <w:tcW w:w="4631" w:type="dxa"/>
          </w:tcPr>
          <w:p w:rsidR="005F1998" w:rsidRDefault="00CE7F6B" w:rsidP="00CB759A">
            <w:pPr>
              <w:kinsoku w:val="0"/>
              <w:spacing w:line="240" w:lineRule="auto"/>
              <w:rPr>
                <w:rFonts w:ascii="Verdana" w:hAnsi="Verdana" w:cs="Arial"/>
                <w:szCs w:val="21"/>
              </w:rPr>
            </w:pPr>
            <w:r>
              <w:rPr>
                <w:rFonts w:ascii="Verdana" w:hAnsi="Verdana" w:cs="Arial"/>
                <w:noProof/>
                <w:szCs w:val="21"/>
                <w:lang w:eastAsia="zh-CN" w:bidi="ar-SA"/>
              </w:rPr>
              <w:drawing>
                <wp:inline distT="0" distB="0" distL="0" distR="0">
                  <wp:extent cx="506276" cy="321812"/>
                  <wp:effectExtent l="19050" t="0" r="8074" b="0"/>
                  <wp:docPr id="8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506025" cy="321652"/>
                          </a:xfrm>
                          <a:prstGeom prst="rect">
                            <a:avLst/>
                          </a:prstGeom>
                          <a:noFill/>
                          <a:ln w="9525">
                            <a:noFill/>
                            <a:miter lim="800000"/>
                            <a:headEnd/>
                            <a:tailEnd/>
                          </a:ln>
                        </pic:spPr>
                      </pic:pic>
                    </a:graphicData>
                  </a:graphic>
                </wp:inline>
              </w:drawing>
            </w:r>
          </w:p>
        </w:tc>
        <w:tc>
          <w:tcPr>
            <w:tcW w:w="5165" w:type="dxa"/>
          </w:tcPr>
          <w:p w:rsidR="005F1998" w:rsidRDefault="005F1998" w:rsidP="00CB759A">
            <w:pPr>
              <w:kinsoku w:val="0"/>
              <w:spacing w:line="240" w:lineRule="auto"/>
              <w:ind w:left="105" w:hangingChars="50" w:hanging="105"/>
              <w:rPr>
                <w:rFonts w:ascii="Verdana" w:hAnsi="Verdana" w:cs="Arial"/>
                <w:szCs w:val="21"/>
                <w:lang w:eastAsia="zh-CN"/>
              </w:rPr>
            </w:pPr>
            <w:r>
              <w:rPr>
                <w:rFonts w:ascii="Verdana" w:hAnsi="Verdana" w:cs="Arial" w:hint="eastAsia"/>
                <w:szCs w:val="21"/>
                <w:lang w:eastAsia="zh-CN"/>
              </w:rPr>
              <w:t>对耳机、免提、手柄静音。静音后，再次按下</w:t>
            </w:r>
            <w:r>
              <w:rPr>
                <w:rFonts w:hint="eastAsia"/>
                <w:lang w:eastAsia="zh-CN" w:bidi="ar-SA"/>
              </w:rPr>
              <w:t>该</w:t>
            </w:r>
            <w:r>
              <w:rPr>
                <w:rFonts w:ascii="Verdana" w:hAnsi="Verdana" w:cs="Arial" w:hint="eastAsia"/>
                <w:szCs w:val="21"/>
                <w:lang w:eastAsia="zh-CN"/>
              </w:rPr>
              <w:t>键，取消静音</w:t>
            </w:r>
          </w:p>
        </w:tc>
      </w:tr>
      <w:tr w:rsidR="005F1998" w:rsidTr="00CB759A">
        <w:tc>
          <w:tcPr>
            <w:tcW w:w="4631" w:type="dxa"/>
          </w:tcPr>
          <w:p w:rsidR="005F1998" w:rsidRDefault="00CE7F6B" w:rsidP="00CB759A">
            <w:pPr>
              <w:kinsoku w:val="0"/>
              <w:spacing w:line="240" w:lineRule="auto"/>
              <w:rPr>
                <w:rFonts w:ascii="Verdana" w:hAnsi="Verdana" w:cs="Arial"/>
                <w:szCs w:val="21"/>
              </w:rPr>
            </w:pPr>
            <w:r>
              <w:rPr>
                <w:rFonts w:ascii="Verdana" w:hAnsi="Verdana" w:cs="Arial"/>
                <w:noProof/>
                <w:szCs w:val="21"/>
                <w:lang w:eastAsia="zh-CN" w:bidi="ar-SA"/>
              </w:rPr>
              <w:drawing>
                <wp:inline distT="0" distB="0" distL="0" distR="0">
                  <wp:extent cx="497205" cy="248920"/>
                  <wp:effectExtent l="19050" t="0" r="0" b="0"/>
                  <wp:docPr id="8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497205" cy="248920"/>
                          </a:xfrm>
                          <a:prstGeom prst="rect">
                            <a:avLst/>
                          </a:prstGeom>
                          <a:noFill/>
                          <a:ln w="9525">
                            <a:noFill/>
                            <a:miter lim="800000"/>
                            <a:headEnd/>
                            <a:tailEnd/>
                          </a:ln>
                        </pic:spPr>
                      </pic:pic>
                    </a:graphicData>
                  </a:graphic>
                </wp:inline>
              </w:drawing>
            </w:r>
          </w:p>
        </w:tc>
        <w:tc>
          <w:tcPr>
            <w:tcW w:w="5165"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耳机模式接听或挂断电话</w:t>
            </w:r>
          </w:p>
        </w:tc>
      </w:tr>
      <w:tr w:rsidR="005F1998" w:rsidTr="00CB759A">
        <w:tc>
          <w:tcPr>
            <w:tcW w:w="4631" w:type="dxa"/>
          </w:tcPr>
          <w:p w:rsidR="005F1998" w:rsidRDefault="00CE7F6B" w:rsidP="00CE7F6B">
            <w:pPr>
              <w:kinsoku w:val="0"/>
              <w:spacing w:line="240" w:lineRule="auto"/>
              <w:rPr>
                <w:rFonts w:ascii="Verdana" w:hAnsi="Verdana" w:cs="Arial"/>
                <w:szCs w:val="21"/>
              </w:rPr>
            </w:pPr>
            <w:r>
              <w:rPr>
                <w:rFonts w:ascii="Verdana" w:hAnsi="Verdana" w:cs="Arial"/>
                <w:noProof/>
                <w:szCs w:val="21"/>
                <w:lang w:eastAsia="zh-CN" w:bidi="ar-SA"/>
              </w:rPr>
              <w:drawing>
                <wp:inline distT="0" distB="0" distL="0" distR="0">
                  <wp:extent cx="497205" cy="263525"/>
                  <wp:effectExtent l="19050" t="0" r="0" b="0"/>
                  <wp:docPr id="80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497205" cy="263525"/>
                          </a:xfrm>
                          <a:prstGeom prst="rect">
                            <a:avLst/>
                          </a:prstGeom>
                          <a:noFill/>
                          <a:ln w="9525">
                            <a:noFill/>
                            <a:miter lim="800000"/>
                            <a:headEnd/>
                            <a:tailEnd/>
                          </a:ln>
                        </pic:spPr>
                      </pic:pic>
                    </a:graphicData>
                  </a:graphic>
                </wp:inline>
              </w:drawing>
            </w:r>
          </w:p>
        </w:tc>
        <w:tc>
          <w:tcPr>
            <w:tcW w:w="5165" w:type="dxa"/>
          </w:tcPr>
          <w:p w:rsidR="005F1998" w:rsidRDefault="00975FDE" w:rsidP="009E2839">
            <w:pPr>
              <w:kinsoku w:val="0"/>
              <w:spacing w:line="240" w:lineRule="auto"/>
              <w:rPr>
                <w:rFonts w:ascii="Verdana" w:hAnsi="Verdana" w:cs="Arial"/>
                <w:szCs w:val="21"/>
                <w:lang w:eastAsia="zh-CN"/>
              </w:rPr>
            </w:pPr>
            <w:r>
              <w:rPr>
                <w:rFonts w:ascii="Verdana" w:hAnsi="Verdana" w:cs="Arial" w:hint="eastAsia"/>
                <w:szCs w:val="21"/>
                <w:lang w:eastAsia="zh-CN"/>
              </w:rPr>
              <w:t>设置</w:t>
            </w:r>
            <w:r>
              <w:rPr>
                <w:rFonts w:ascii="Verdana" w:hAnsi="Verdana" w:cs="Arial" w:hint="eastAsia"/>
                <w:szCs w:val="21"/>
                <w:lang w:eastAsia="zh-CN"/>
              </w:rPr>
              <w:t>voicemail</w:t>
            </w:r>
            <w:r>
              <w:rPr>
                <w:rFonts w:ascii="Verdana" w:hAnsi="Verdana" w:cs="Arial" w:hint="eastAsia"/>
                <w:szCs w:val="21"/>
                <w:lang w:eastAsia="zh-CN"/>
              </w:rPr>
              <w:t>账号和查看</w:t>
            </w:r>
            <w:r w:rsidR="005F1998">
              <w:rPr>
                <w:rFonts w:ascii="Verdana" w:hAnsi="Verdana" w:cs="Arial" w:hint="eastAsia"/>
                <w:szCs w:val="21"/>
              </w:rPr>
              <w:t>voicemail</w:t>
            </w:r>
          </w:p>
        </w:tc>
      </w:tr>
      <w:tr w:rsidR="005F1998" w:rsidTr="00CB759A">
        <w:tc>
          <w:tcPr>
            <w:tcW w:w="4631" w:type="dxa"/>
          </w:tcPr>
          <w:p w:rsidR="005F1998" w:rsidRDefault="00CE7F6B" w:rsidP="00CB759A">
            <w:pPr>
              <w:kinsoku w:val="0"/>
              <w:spacing w:line="240" w:lineRule="auto"/>
              <w:rPr>
                <w:rFonts w:ascii="Verdana" w:hAnsi="Verdana" w:cs="Arial"/>
                <w:szCs w:val="21"/>
                <w:lang w:eastAsia="zh-CN"/>
              </w:rPr>
            </w:pPr>
            <w:r>
              <w:rPr>
                <w:rFonts w:ascii="Verdana" w:hAnsi="Verdana" w:cs="Arial"/>
                <w:noProof/>
                <w:szCs w:val="21"/>
                <w:lang w:eastAsia="zh-CN" w:bidi="ar-SA"/>
              </w:rPr>
              <w:drawing>
                <wp:inline distT="0" distB="0" distL="0" distR="0">
                  <wp:extent cx="482600" cy="241300"/>
                  <wp:effectExtent l="19050" t="0" r="0" b="0"/>
                  <wp:docPr id="8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482600" cy="241300"/>
                          </a:xfrm>
                          <a:prstGeom prst="rect">
                            <a:avLst/>
                          </a:prstGeom>
                          <a:noFill/>
                          <a:ln w="9525">
                            <a:noFill/>
                            <a:miter lim="800000"/>
                            <a:headEnd/>
                            <a:tailEnd/>
                          </a:ln>
                        </pic:spPr>
                      </pic:pic>
                    </a:graphicData>
                  </a:graphic>
                </wp:inline>
              </w:drawing>
            </w:r>
          </w:p>
        </w:tc>
        <w:tc>
          <w:tcPr>
            <w:tcW w:w="5165" w:type="dxa"/>
          </w:tcPr>
          <w:p w:rsidR="005F1998" w:rsidRDefault="005F1998" w:rsidP="00CB759A">
            <w:pPr>
              <w:kinsoku w:val="0"/>
              <w:spacing w:line="240" w:lineRule="auto"/>
              <w:rPr>
                <w:rFonts w:ascii="Verdana" w:hAnsi="Verdana" w:cs="Arial"/>
                <w:szCs w:val="21"/>
                <w:lang w:eastAsia="zh-CN"/>
              </w:rPr>
            </w:pPr>
            <w:r>
              <w:rPr>
                <w:rFonts w:ascii="Verdana" w:hAnsi="Verdana" w:cs="Arial" w:hint="eastAsia"/>
                <w:szCs w:val="21"/>
                <w:lang w:eastAsia="zh-CN"/>
              </w:rPr>
              <w:t>呼叫保持</w:t>
            </w:r>
          </w:p>
        </w:tc>
      </w:tr>
    </w:tbl>
    <w:p w:rsidR="005F1998" w:rsidRDefault="005F1998" w:rsidP="005F1998">
      <w:pPr>
        <w:ind w:firstLine="420"/>
        <w:rPr>
          <w:rFonts w:ascii="Verdana" w:hAnsi="Verdana"/>
          <w:lang w:eastAsia="zh-CN"/>
        </w:rPr>
      </w:pPr>
    </w:p>
    <w:p w:rsidR="00A02765" w:rsidRDefault="00A02765" w:rsidP="005F1998">
      <w:pPr>
        <w:ind w:firstLine="420"/>
        <w:rPr>
          <w:rFonts w:ascii="Verdana" w:hAnsi="Verdana"/>
          <w:lang w:eastAsia="zh-CN"/>
        </w:rPr>
      </w:pPr>
    </w:p>
    <w:p w:rsidR="00A02765" w:rsidRDefault="00A02765" w:rsidP="005F1998">
      <w:pPr>
        <w:ind w:firstLine="420"/>
        <w:rPr>
          <w:rFonts w:ascii="Verdana" w:hAnsi="Verdana"/>
          <w:lang w:eastAsia="zh-CN"/>
        </w:rPr>
      </w:pPr>
    </w:p>
    <w:p w:rsidR="00A02765" w:rsidRDefault="00A02765" w:rsidP="005F1998">
      <w:pPr>
        <w:ind w:firstLine="420"/>
        <w:rPr>
          <w:rFonts w:ascii="Verdana" w:hAnsi="Verdana"/>
          <w:lang w:eastAsia="zh-CN"/>
        </w:rPr>
      </w:pPr>
    </w:p>
    <w:p w:rsidR="00A02765" w:rsidRDefault="00A02765" w:rsidP="005F1998">
      <w:pPr>
        <w:ind w:firstLine="420"/>
        <w:rPr>
          <w:rFonts w:ascii="Verdana" w:hAnsi="Verdana"/>
          <w:lang w:eastAsia="zh-CN"/>
        </w:rPr>
      </w:pPr>
    </w:p>
    <w:p w:rsidR="00A02765" w:rsidRDefault="00A02765" w:rsidP="005F1998">
      <w:pPr>
        <w:ind w:firstLine="420"/>
        <w:rPr>
          <w:rFonts w:ascii="Verdana" w:hAnsi="Verdana"/>
          <w:lang w:eastAsia="zh-CN"/>
        </w:rPr>
      </w:pPr>
    </w:p>
    <w:p w:rsidR="00D232B8" w:rsidRDefault="00D232B8" w:rsidP="005F1998">
      <w:pPr>
        <w:ind w:firstLine="420"/>
        <w:rPr>
          <w:rFonts w:ascii="Verdana" w:hAnsi="Verdana"/>
          <w:lang w:eastAsia="zh-CN"/>
        </w:rPr>
      </w:pPr>
    </w:p>
    <w:p w:rsidR="005F1998" w:rsidRDefault="005A6737" w:rsidP="005F1998">
      <w:pPr>
        <w:pStyle w:val="2"/>
        <w:rPr>
          <w:rFonts w:ascii="Verdana" w:hAnsi="Verdana"/>
          <w:lang w:eastAsia="zh-CN"/>
        </w:rPr>
      </w:pPr>
      <w:bookmarkStart w:id="118" w:name="_Toc25208"/>
      <w:bookmarkStart w:id="119" w:name="_Toc6161"/>
      <w:bookmarkStart w:id="120" w:name="_Toc73555023"/>
      <w:r>
        <w:rPr>
          <w:rFonts w:ascii="Verdana" w:hAnsi="Verdana" w:hint="eastAsia"/>
          <w:lang w:eastAsia="zh-CN"/>
        </w:rPr>
        <w:lastRenderedPageBreak/>
        <w:t>2</w:t>
      </w:r>
      <w:r w:rsidR="005F1998">
        <w:rPr>
          <w:rFonts w:ascii="Verdana" w:hAnsi="Verdana" w:hint="eastAsia"/>
          <w:lang w:eastAsia="zh-CN"/>
        </w:rPr>
        <w:t>.2</w:t>
      </w:r>
      <w:r w:rsidR="005F1998">
        <w:rPr>
          <w:rFonts w:ascii="Verdana" w:hAnsi="Verdana" w:hint="eastAsia"/>
          <w:lang w:eastAsia="zh-CN"/>
        </w:rPr>
        <w:t>、启动界面</w:t>
      </w:r>
      <w:bookmarkEnd w:id="117"/>
      <w:bookmarkEnd w:id="118"/>
      <w:bookmarkEnd w:id="119"/>
      <w:bookmarkEnd w:id="120"/>
    </w:p>
    <w:p w:rsidR="005F1998" w:rsidRDefault="005F1998" w:rsidP="005F1998">
      <w:pPr>
        <w:ind w:firstLine="420"/>
        <w:rPr>
          <w:szCs w:val="21"/>
          <w:lang w:eastAsia="zh-CN"/>
        </w:rPr>
      </w:pPr>
    </w:p>
    <w:p w:rsidR="005F1998" w:rsidRDefault="005F1998" w:rsidP="005F1998">
      <w:pPr>
        <w:ind w:firstLine="420"/>
        <w:rPr>
          <w:szCs w:val="21"/>
          <w:lang w:eastAsia="zh-CN"/>
        </w:rPr>
      </w:pPr>
      <w:r>
        <w:rPr>
          <w:rFonts w:hint="eastAsia"/>
          <w:szCs w:val="21"/>
          <w:lang w:eastAsia="zh-CN"/>
        </w:rPr>
        <w:t>1. 话机上电瞬间，会亮红色指示灯，话机上电大概50秒后进入待机界面。</w:t>
      </w:r>
    </w:p>
    <w:p w:rsidR="005F1998" w:rsidRDefault="005F1998" w:rsidP="005F1998">
      <w:pPr>
        <w:ind w:firstLine="420"/>
        <w:rPr>
          <w:szCs w:val="21"/>
          <w:lang w:eastAsia="zh-CN"/>
        </w:rPr>
      </w:pPr>
    </w:p>
    <w:p w:rsidR="005F1998" w:rsidRDefault="009E2839" w:rsidP="005F1998">
      <w:pPr>
        <w:ind w:firstLine="420"/>
        <w:rPr>
          <w:szCs w:val="21"/>
          <w:lang w:eastAsia="zh-CN"/>
        </w:rPr>
      </w:pPr>
      <w:r w:rsidRPr="009E2839">
        <w:rPr>
          <w:noProof/>
          <w:szCs w:val="21"/>
          <w:lang w:eastAsia="zh-CN" w:bidi="ar-SA"/>
        </w:rPr>
        <w:drawing>
          <wp:inline distT="0" distB="0" distL="0" distR="0">
            <wp:extent cx="4048125" cy="1571625"/>
            <wp:effectExtent l="19050" t="0" r="9525" b="0"/>
            <wp:docPr id="5" name="图片 127" descr="C:\DOCUME~1\ADMINI~1\LOCALS~1\Temp\1487927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descr="C:\DOCUME~1\ADMINI~1\LOCALS~1\Temp\1487927889(1).jpg"/>
                    <pic:cNvPicPr>
                      <a:picLocks noChangeAspect="1" noChangeArrowheads="1"/>
                    </pic:cNvPicPr>
                  </pic:nvPicPr>
                  <pic:blipFill>
                    <a:blip r:embed="rId30"/>
                    <a:srcRect/>
                    <a:stretch>
                      <a:fillRect/>
                    </a:stretch>
                  </pic:blipFill>
                  <pic:spPr>
                    <a:xfrm>
                      <a:off x="0" y="0"/>
                      <a:ext cx="4048125" cy="1571625"/>
                    </a:xfrm>
                    <a:prstGeom prst="rect">
                      <a:avLst/>
                    </a:prstGeom>
                    <a:noFill/>
                    <a:ln w="9525">
                      <a:noFill/>
                      <a:miter lim="800000"/>
                      <a:headEnd/>
                      <a:tailEnd/>
                    </a:ln>
                  </pic:spPr>
                </pic:pic>
              </a:graphicData>
            </a:graphic>
          </wp:inline>
        </w:drawing>
      </w:r>
    </w:p>
    <w:p w:rsidR="005F1998" w:rsidRDefault="005F1998" w:rsidP="005F1998">
      <w:pPr>
        <w:ind w:firstLineChars="150" w:firstLine="315"/>
        <w:rPr>
          <w:color w:val="000000"/>
          <w:lang w:eastAsia="zh-CN"/>
        </w:rPr>
      </w:pPr>
      <w:r>
        <w:rPr>
          <w:rFonts w:hint="eastAsia"/>
          <w:color w:val="000000"/>
          <w:lang w:eastAsia="zh-CN"/>
        </w:rPr>
        <w:t>2.  启动完毕进入待机状态，可以手动选择语言、时区，WIFI话机还能选择是否需连接WIFI</w:t>
      </w:r>
    </w:p>
    <w:p w:rsidR="005F1998" w:rsidRDefault="00A31921" w:rsidP="005F1998">
      <w:pPr>
        <w:ind w:firstLineChars="150" w:firstLine="315"/>
        <w:jc w:val="center"/>
        <w:rPr>
          <w:color w:val="000000"/>
          <w:lang w:eastAsia="zh-CN"/>
        </w:rPr>
      </w:pPr>
      <w:r>
        <w:rPr>
          <w:noProof/>
          <w:color w:val="000000"/>
          <w:lang w:eastAsia="zh-CN" w:bidi="ar-SA"/>
        </w:rPr>
        <w:drawing>
          <wp:inline distT="0" distB="0" distL="0" distR="0">
            <wp:extent cx="2472690" cy="1153160"/>
            <wp:effectExtent l="19050" t="0" r="381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2472690" cy="1153160"/>
                    </a:xfrm>
                    <a:prstGeom prst="rect">
                      <a:avLst/>
                    </a:prstGeom>
                    <a:noFill/>
                    <a:ln w="9525">
                      <a:noFill/>
                      <a:miter lim="800000"/>
                      <a:headEnd/>
                      <a:tailEnd/>
                    </a:ln>
                  </pic:spPr>
                </pic:pic>
              </a:graphicData>
            </a:graphic>
          </wp:inline>
        </w:drawing>
      </w:r>
    </w:p>
    <w:p w:rsidR="00CC178A" w:rsidRDefault="00A31921" w:rsidP="005F1998">
      <w:pPr>
        <w:ind w:firstLineChars="150" w:firstLine="315"/>
        <w:jc w:val="center"/>
        <w:rPr>
          <w:color w:val="000000"/>
          <w:lang w:eastAsia="zh-CN"/>
        </w:rPr>
      </w:pPr>
      <w:r>
        <w:rPr>
          <w:noProof/>
          <w:color w:val="000000"/>
          <w:lang w:eastAsia="zh-CN" w:bidi="ar-SA"/>
        </w:rPr>
        <w:drawing>
          <wp:inline distT="0" distB="0" distL="0" distR="0">
            <wp:extent cx="2456815" cy="1216660"/>
            <wp:effectExtent l="19050" t="0" r="63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2456815" cy="1216660"/>
                    </a:xfrm>
                    <a:prstGeom prst="rect">
                      <a:avLst/>
                    </a:prstGeom>
                    <a:noFill/>
                    <a:ln w="9525">
                      <a:noFill/>
                      <a:miter lim="800000"/>
                      <a:headEnd/>
                      <a:tailEnd/>
                    </a:ln>
                  </pic:spPr>
                </pic:pic>
              </a:graphicData>
            </a:graphic>
          </wp:inline>
        </w:drawing>
      </w:r>
    </w:p>
    <w:p w:rsidR="005F1998" w:rsidRDefault="005F1998" w:rsidP="005F1998">
      <w:pPr>
        <w:rPr>
          <w:lang w:eastAsia="zh-CN"/>
        </w:rPr>
      </w:pPr>
      <w:bookmarkStart w:id="121" w:name="_Toc401301943"/>
      <w:bookmarkStart w:id="122" w:name="_Toc7121"/>
      <w:bookmarkStart w:id="123" w:name="_Toc1692"/>
    </w:p>
    <w:p w:rsidR="005F1998" w:rsidRDefault="005A6737" w:rsidP="005F1998">
      <w:pPr>
        <w:pStyle w:val="2"/>
        <w:rPr>
          <w:rFonts w:ascii="Verdana" w:hAnsi="Verdana"/>
          <w:lang w:eastAsia="zh-CN"/>
        </w:rPr>
      </w:pPr>
      <w:bookmarkStart w:id="124" w:name="_Toc73555024"/>
      <w:r>
        <w:rPr>
          <w:rFonts w:ascii="Verdana" w:hAnsi="Verdana" w:hint="eastAsia"/>
          <w:lang w:eastAsia="zh-CN"/>
        </w:rPr>
        <w:t>2</w:t>
      </w:r>
      <w:r w:rsidR="005F1998">
        <w:rPr>
          <w:rFonts w:ascii="Verdana" w:hAnsi="Verdana" w:hint="eastAsia"/>
          <w:lang w:eastAsia="zh-CN"/>
        </w:rPr>
        <w:t>.3</w:t>
      </w:r>
      <w:r w:rsidR="005F1998">
        <w:rPr>
          <w:rFonts w:ascii="Verdana" w:hAnsi="Verdana" w:hint="eastAsia"/>
          <w:lang w:eastAsia="zh-CN"/>
        </w:rPr>
        <w:t>、待机界面</w:t>
      </w:r>
      <w:bookmarkEnd w:id="121"/>
      <w:bookmarkEnd w:id="122"/>
      <w:bookmarkEnd w:id="123"/>
      <w:bookmarkEnd w:id="124"/>
    </w:p>
    <w:p w:rsidR="00ED4195" w:rsidRDefault="00ED4195" w:rsidP="005F1998">
      <w:pPr>
        <w:ind w:firstLineChars="1000" w:firstLine="2100"/>
        <w:rPr>
          <w:lang w:eastAsia="zh-CN" w:bidi="ar-SA"/>
        </w:rPr>
      </w:pPr>
    </w:p>
    <w:p w:rsidR="00ED4195" w:rsidRDefault="0084620D" w:rsidP="00A64CBC">
      <w:pPr>
        <w:rPr>
          <w:lang w:eastAsia="zh-CN" w:bidi="ar-SA"/>
        </w:rPr>
      </w:pPr>
      <w:r>
        <w:rPr>
          <w:noProof/>
          <w:lang w:eastAsia="zh-CN" w:bidi="ar-SA"/>
        </w:rPr>
        <w:pict>
          <v:shapetype id="_x0000_t32" coordsize="21600,21600" o:spt="32" o:oned="t" path="m,l21600,21600e" filled="f">
            <v:path arrowok="t" fillok="f" o:connecttype="none"/>
            <o:lock v:ext="edit" shapetype="t"/>
          </v:shapetype>
          <v:shape id="AutoShape 28" o:spid="_x0000_s1026" type="#_x0000_t32" style="position:absolute;margin-left:332.75pt;margin-top:13.65pt;width:.05pt;height:28.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"/>
        </w:pict>
      </w:r>
      <w:r>
        <w:rPr>
          <w:noProof/>
          <w:lang w:eastAsia="zh-CN" w:bidi="ar-SA"/>
        </w:rPr>
        <w:pict>
          <v:shape id="AutoShape 27" o:spid="_x0000_s1031" type="#_x0000_t32" style="position:absolute;margin-left:306.85pt;margin-top:12.9pt;width:.05pt;height:6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"/>
        </w:pict>
      </w:r>
      <w:r>
        <w:rPr>
          <w:noProof/>
          <w:lang w:eastAsia="zh-CN" w:bidi="ar-SA"/>
        </w:rPr>
        <w:pict>
          <v:shape id="AutoShape 26" o:spid="_x0000_s1030" type="#_x0000_t32" style="position:absolute;margin-left:228.15pt;margin-top:14.65pt;width:0;height:57.7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"/>
        </w:pict>
      </w:r>
      <w:r>
        <w:rPr>
          <w:noProof/>
          <w:lang w:eastAsia="zh-CN" w:bidi="ar-SA"/>
        </w:rPr>
        <w:pict>
          <v:shape id="AutoShape 20" o:spid="_x0000_s1029" type="#_x0000_t32" style="position:absolute;margin-left:176.75pt;margin-top:12.9pt;width:0;height:28.85pt;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"/>
        </w:pict>
      </w:r>
      <w:r w:rsidR="00197BD6">
        <w:rPr>
          <w:rFonts w:hint="eastAsia"/>
          <w:lang w:eastAsia="zh-CN" w:bidi="ar-SA"/>
        </w:rPr>
        <w:t xml:space="preserve">   1         </w:t>
      </w:r>
      <w:r w:rsidR="00731562">
        <w:rPr>
          <w:rFonts w:hint="eastAsia"/>
          <w:lang w:eastAsia="zh-CN" w:bidi="ar-SA"/>
        </w:rPr>
        <w:t>2          3    4</w:t>
      </w:r>
    </w:p>
    <w:p w:rsidR="00ED4195" w:rsidRDefault="0084620D" w:rsidP="00A64CBC">
      <w:pPr>
        <w:jc w:val="center"/>
        <w:rPr>
          <w:lang w:eastAsia="zh-CN" w:bidi="ar-SA"/>
        </w:rPr>
      </w:pPr>
      <w:r>
        <w:rPr>
          <w:noProof/>
          <w:lang w:eastAsia="zh-CN" w:bidi="ar-SA"/>
        </w:rPr>
        <w:lastRenderedPageBreak/>
        <w:pict>
          <v:shape id="AutoShape 29" o:spid="_x0000_s1028" type="#_x0000_t32" style="position:absolute;left:0;text-align:left;margin-left:282pt;margin-top:95.7pt;width:0;height:27.15pt;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"/>
        </w:pict>
      </w:r>
      <w:r w:rsidR="004317E7">
        <w:rPr>
          <w:noProof/>
          <w:lang w:eastAsia="zh-CN" w:bidi="ar-SA"/>
        </w:rPr>
        <w:drawing>
          <wp:inline distT="0" distB="0" distL="0" distR="0">
            <wp:extent cx="2456815" cy="1192530"/>
            <wp:effectExtent l="19050" t="0" r="635"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2456815" cy="1192530"/>
                    </a:xfrm>
                    <a:prstGeom prst="rect">
                      <a:avLst/>
                    </a:prstGeom>
                    <a:noFill/>
                    <a:ln w="9525">
                      <a:noFill/>
                      <a:miter lim="800000"/>
                      <a:headEnd/>
                      <a:tailEnd/>
                    </a:ln>
                  </pic:spPr>
                </pic:pic>
              </a:graphicData>
            </a:graphic>
          </wp:inline>
        </w:drawing>
      </w:r>
    </w:p>
    <w:p w:rsidR="005F1998" w:rsidRPr="00351415" w:rsidRDefault="00731562" w:rsidP="00351415">
      <w:pPr>
        <w:rPr>
          <w:lang w:eastAsia="zh-CN" w:bidi="ar-SA"/>
        </w:rPr>
      </w:pPr>
      <w:r>
        <w:rPr>
          <w:rFonts w:hint="eastAsia"/>
          <w:lang w:eastAsia="zh-CN" w:bidi="ar-SA"/>
        </w:rPr>
        <w:t>5</w:t>
      </w:r>
    </w:p>
    <w:p w:rsidR="005F1998" w:rsidRDefault="0084620D" w:rsidP="005F1998">
      <w:pPr>
        <w:spacing w:after="0" w:line="240" w:lineRule="auto"/>
        <w:rPr>
          <w:rFonts w:cs="宋体"/>
          <w:sz w:val="24"/>
          <w:szCs w:val="24"/>
          <w:lang w:eastAsia="zh-CN" w:bidi="ar-SA"/>
        </w:rPr>
      </w:pPr>
      <w:r>
        <w:rPr>
          <w:rFonts w:cs="宋体"/>
          <w:noProof/>
          <w:sz w:val="24"/>
          <w:szCs w:val="24"/>
          <w:lang w:eastAsia="zh-CN" w:bidi="ar-SA"/>
        </w:rPr>
      </w:r>
      <w:r>
        <w:rPr>
          <w:rFonts w:cs="宋体"/>
          <w:noProof/>
          <w:sz w:val="24"/>
          <w:szCs w:val="24"/>
          <w:lang w:eastAsia="zh-CN" w:bidi="ar-SA"/>
        </w:rPr>
        <w:pict>
          <v:rect id="AutoShape 1" o:spid="_x0000_s1027" style="width:24.5pt;height:2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" filled="f" stroked="f">
            <o:lock v:ext="edit" aspectratio="t"/>
            <w10:wrap type="none"/>
            <w10:anchorlock/>
          </v:rect>
        </w:pic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ED4195" w:rsidTr="00ED4195">
        <w:trPr>
          <w:jc w:val="center"/>
        </w:trPr>
        <w:tc>
          <w:tcPr>
            <w:tcW w:w="2314" w:type="dxa"/>
            <w:shd w:val="clear" w:color="auto" w:fill="auto"/>
          </w:tcPr>
          <w:p w:rsidR="00ED4195" w:rsidRDefault="00ED4195" w:rsidP="00ED4195">
            <w:pPr>
              <w:jc w:val="center"/>
              <w:rPr>
                <w:rFonts w:ascii="Cambria" w:hAnsi="Cambria"/>
                <w:b/>
                <w:bCs/>
                <w:kern w:val="2"/>
                <w:szCs w:val="21"/>
                <w:lang w:eastAsia="zh-CN"/>
              </w:rPr>
            </w:pPr>
            <w:r>
              <w:rPr>
                <w:rFonts w:ascii="Cambria" w:hAnsi="Cambria" w:hint="eastAsia"/>
                <w:b/>
                <w:bCs/>
                <w:kern w:val="2"/>
                <w:szCs w:val="21"/>
                <w:lang w:eastAsia="zh-CN"/>
              </w:rPr>
              <w:t>区域</w:t>
            </w:r>
          </w:p>
        </w:tc>
        <w:tc>
          <w:tcPr>
            <w:tcW w:w="7655" w:type="dxa"/>
            <w:shd w:val="clear" w:color="auto" w:fill="auto"/>
          </w:tcPr>
          <w:p w:rsidR="00ED4195" w:rsidRDefault="00ED4195" w:rsidP="00ED4195">
            <w:pPr>
              <w:jc w:val="center"/>
              <w:rPr>
                <w:rFonts w:ascii="Cambria" w:hAnsi="Cambria"/>
                <w:b/>
                <w:bCs/>
                <w:kern w:val="2"/>
                <w:szCs w:val="21"/>
              </w:rPr>
            </w:pPr>
            <w:r>
              <w:rPr>
                <w:rFonts w:ascii="Cambria" w:hAnsi="Cambria" w:hint="eastAsia"/>
                <w:b/>
                <w:bCs/>
                <w:kern w:val="2"/>
                <w:szCs w:val="21"/>
              </w:rPr>
              <w:t>描述</w:t>
            </w:r>
          </w:p>
        </w:tc>
      </w:tr>
      <w:tr w:rsidR="00ED4195" w:rsidTr="00ED4195">
        <w:trPr>
          <w:jc w:val="center"/>
        </w:trPr>
        <w:tc>
          <w:tcPr>
            <w:tcW w:w="2314" w:type="dxa"/>
            <w:shd w:val="clear" w:color="auto" w:fill="auto"/>
          </w:tcPr>
          <w:p w:rsidR="00ED4195" w:rsidRDefault="00ED4195" w:rsidP="00ED4195">
            <w:pPr>
              <w:jc w:val="center"/>
              <w:rPr>
                <w:rFonts w:ascii="Cambria" w:hAnsi="Cambria"/>
                <w:b/>
                <w:bCs/>
                <w:kern w:val="2"/>
                <w:szCs w:val="21"/>
              </w:rPr>
            </w:pPr>
            <w:r>
              <w:rPr>
                <w:rFonts w:ascii="Cambria" w:hAnsi="Cambria" w:hint="eastAsia"/>
                <w:b/>
                <w:bCs/>
                <w:kern w:val="2"/>
                <w:szCs w:val="21"/>
              </w:rPr>
              <w:t>1</w:t>
            </w:r>
          </w:p>
        </w:tc>
        <w:tc>
          <w:tcPr>
            <w:tcW w:w="7655" w:type="dxa"/>
            <w:shd w:val="clear" w:color="auto" w:fill="auto"/>
          </w:tcPr>
          <w:p w:rsidR="00ED4195" w:rsidRDefault="00351415" w:rsidP="00ED4195">
            <w:pPr>
              <w:rPr>
                <w:kern w:val="2"/>
                <w:szCs w:val="21"/>
                <w:lang w:eastAsia="zh-CN"/>
              </w:rPr>
            </w:pPr>
            <w:r>
              <w:rPr>
                <w:rFonts w:hint="eastAsia"/>
                <w:kern w:val="2"/>
                <w:szCs w:val="21"/>
                <w:lang w:eastAsia="zh-CN"/>
              </w:rPr>
              <w:t>默认账号，并可指示当前账号状态</w:t>
            </w:r>
            <w:r w:rsidR="00ED4195">
              <w:rPr>
                <w:rFonts w:hint="eastAsia"/>
                <w:kern w:val="2"/>
                <w:szCs w:val="21"/>
                <w:lang w:eastAsia="zh-CN"/>
              </w:rPr>
              <w:t>和通话状态</w:t>
            </w:r>
          </w:p>
        </w:tc>
      </w:tr>
      <w:tr w:rsidR="00ED4195" w:rsidTr="00ED4195">
        <w:trPr>
          <w:jc w:val="center"/>
        </w:trPr>
        <w:tc>
          <w:tcPr>
            <w:tcW w:w="2314" w:type="dxa"/>
            <w:shd w:val="clear" w:color="auto" w:fill="auto"/>
          </w:tcPr>
          <w:p w:rsidR="00ED4195" w:rsidRDefault="00ED4195" w:rsidP="00ED4195">
            <w:pPr>
              <w:jc w:val="center"/>
              <w:rPr>
                <w:rFonts w:ascii="Cambria" w:hAnsi="Cambria"/>
                <w:b/>
                <w:bCs/>
                <w:kern w:val="2"/>
                <w:szCs w:val="21"/>
              </w:rPr>
            </w:pPr>
            <w:r>
              <w:rPr>
                <w:rFonts w:ascii="Cambria" w:hAnsi="Cambria" w:hint="eastAsia"/>
                <w:b/>
                <w:bCs/>
                <w:kern w:val="2"/>
                <w:szCs w:val="21"/>
              </w:rPr>
              <w:t>2</w:t>
            </w:r>
          </w:p>
        </w:tc>
        <w:tc>
          <w:tcPr>
            <w:tcW w:w="7655" w:type="dxa"/>
            <w:shd w:val="clear" w:color="auto" w:fill="auto"/>
          </w:tcPr>
          <w:p w:rsidR="00ED4195" w:rsidRDefault="00ED4195" w:rsidP="00ED4195">
            <w:pPr>
              <w:rPr>
                <w:kern w:val="2"/>
                <w:szCs w:val="21"/>
              </w:rPr>
            </w:pPr>
            <w:r>
              <w:rPr>
                <w:rFonts w:hint="eastAsia"/>
                <w:kern w:val="2"/>
                <w:szCs w:val="21"/>
                <w:lang w:eastAsia="zh-CN"/>
              </w:rPr>
              <w:t>显示系统</w:t>
            </w:r>
            <w:r>
              <w:rPr>
                <w:rFonts w:hint="eastAsia"/>
                <w:kern w:val="2"/>
                <w:szCs w:val="21"/>
              </w:rPr>
              <w:t>时间</w:t>
            </w:r>
          </w:p>
        </w:tc>
      </w:tr>
      <w:tr w:rsidR="00ED4195" w:rsidTr="00ED4195">
        <w:trPr>
          <w:jc w:val="center"/>
        </w:trPr>
        <w:tc>
          <w:tcPr>
            <w:tcW w:w="2314" w:type="dxa"/>
            <w:shd w:val="clear" w:color="auto" w:fill="auto"/>
          </w:tcPr>
          <w:p w:rsidR="00ED4195" w:rsidRDefault="00ED4195" w:rsidP="00ED4195">
            <w:pPr>
              <w:jc w:val="center"/>
              <w:rPr>
                <w:rFonts w:ascii="Cambria" w:hAnsi="Cambria"/>
                <w:b/>
                <w:bCs/>
                <w:kern w:val="2"/>
                <w:szCs w:val="21"/>
                <w:lang w:eastAsia="zh-CN"/>
              </w:rPr>
            </w:pPr>
            <w:r>
              <w:rPr>
                <w:rFonts w:ascii="Cambria" w:hAnsi="Cambria" w:hint="eastAsia"/>
                <w:b/>
                <w:bCs/>
                <w:kern w:val="2"/>
                <w:szCs w:val="21"/>
                <w:lang w:eastAsia="zh-CN"/>
              </w:rPr>
              <w:t>3</w:t>
            </w:r>
          </w:p>
        </w:tc>
        <w:tc>
          <w:tcPr>
            <w:tcW w:w="7655" w:type="dxa"/>
            <w:shd w:val="clear" w:color="auto" w:fill="auto"/>
          </w:tcPr>
          <w:p w:rsidR="00ED4195" w:rsidRDefault="00351415" w:rsidP="00351415">
            <w:pPr>
              <w:rPr>
                <w:kern w:val="2"/>
                <w:szCs w:val="21"/>
                <w:lang w:eastAsia="zh-CN"/>
              </w:rPr>
            </w:pPr>
            <w:r>
              <w:rPr>
                <w:rFonts w:hint="eastAsia"/>
                <w:kern w:val="2"/>
                <w:szCs w:val="21"/>
                <w:lang w:eastAsia="zh-CN"/>
              </w:rPr>
              <w:t>线路键</w:t>
            </w:r>
          </w:p>
        </w:tc>
      </w:tr>
      <w:tr w:rsidR="00ED4195" w:rsidTr="00ED4195">
        <w:trPr>
          <w:jc w:val="center"/>
        </w:trPr>
        <w:tc>
          <w:tcPr>
            <w:tcW w:w="2314" w:type="dxa"/>
            <w:shd w:val="clear" w:color="auto" w:fill="auto"/>
          </w:tcPr>
          <w:p w:rsidR="00ED4195" w:rsidRDefault="00ED4195" w:rsidP="00ED4195">
            <w:pPr>
              <w:jc w:val="center"/>
              <w:rPr>
                <w:rFonts w:ascii="Cambria" w:hAnsi="Cambria"/>
                <w:b/>
                <w:bCs/>
                <w:kern w:val="2"/>
                <w:szCs w:val="21"/>
                <w:lang w:eastAsia="zh-CN"/>
              </w:rPr>
            </w:pPr>
            <w:r>
              <w:rPr>
                <w:rFonts w:ascii="Cambria" w:hAnsi="Cambria" w:hint="eastAsia"/>
                <w:b/>
                <w:bCs/>
                <w:kern w:val="2"/>
                <w:szCs w:val="21"/>
                <w:lang w:eastAsia="zh-CN"/>
              </w:rPr>
              <w:t>4</w:t>
            </w:r>
          </w:p>
        </w:tc>
        <w:tc>
          <w:tcPr>
            <w:tcW w:w="7655" w:type="dxa"/>
            <w:shd w:val="clear" w:color="auto" w:fill="auto"/>
          </w:tcPr>
          <w:p w:rsidR="00ED4195" w:rsidRDefault="00351415" w:rsidP="00ED4195">
            <w:pPr>
              <w:rPr>
                <w:kern w:val="2"/>
                <w:szCs w:val="21"/>
                <w:lang w:eastAsia="zh-CN"/>
              </w:rPr>
            </w:pPr>
            <w:r>
              <w:rPr>
                <w:rFonts w:hint="eastAsia"/>
                <w:kern w:val="2"/>
                <w:szCs w:val="21"/>
                <w:lang w:eastAsia="zh-CN"/>
              </w:rPr>
              <w:t>状态图标指示区</w:t>
            </w:r>
          </w:p>
        </w:tc>
      </w:tr>
      <w:tr w:rsidR="00ED4195" w:rsidTr="00ED4195">
        <w:trPr>
          <w:jc w:val="center"/>
        </w:trPr>
        <w:tc>
          <w:tcPr>
            <w:tcW w:w="2314" w:type="dxa"/>
            <w:shd w:val="clear" w:color="auto" w:fill="auto"/>
          </w:tcPr>
          <w:p w:rsidR="00ED4195" w:rsidRDefault="00ED4195" w:rsidP="00ED4195">
            <w:pPr>
              <w:jc w:val="center"/>
              <w:rPr>
                <w:rFonts w:ascii="Cambria" w:hAnsi="Cambria"/>
                <w:b/>
                <w:bCs/>
                <w:kern w:val="2"/>
                <w:szCs w:val="21"/>
                <w:lang w:eastAsia="zh-CN"/>
              </w:rPr>
            </w:pPr>
            <w:r>
              <w:rPr>
                <w:rFonts w:ascii="Cambria" w:hAnsi="Cambria" w:hint="eastAsia"/>
                <w:b/>
                <w:bCs/>
                <w:kern w:val="2"/>
                <w:szCs w:val="21"/>
                <w:lang w:eastAsia="zh-CN"/>
              </w:rPr>
              <w:t>5</w:t>
            </w:r>
          </w:p>
        </w:tc>
        <w:tc>
          <w:tcPr>
            <w:tcW w:w="7655" w:type="dxa"/>
            <w:shd w:val="clear" w:color="auto" w:fill="auto"/>
          </w:tcPr>
          <w:p w:rsidR="00ED4195" w:rsidRDefault="00351415" w:rsidP="00ED4195">
            <w:pPr>
              <w:rPr>
                <w:kern w:val="2"/>
                <w:szCs w:val="21"/>
                <w:lang w:eastAsia="zh-CN"/>
              </w:rPr>
            </w:pPr>
            <w:r>
              <w:rPr>
                <w:rFonts w:hint="eastAsia"/>
                <w:kern w:val="2"/>
                <w:szCs w:val="21"/>
                <w:lang w:eastAsia="zh-CN"/>
              </w:rPr>
              <w:t>软按键：缺省软按键为“</w:t>
            </w:r>
            <w:r>
              <w:rPr>
                <w:rFonts w:hint="eastAsia"/>
                <w:b/>
                <w:kern w:val="2"/>
                <w:szCs w:val="21"/>
                <w:lang w:eastAsia="zh-CN"/>
              </w:rPr>
              <w:t>记录</w:t>
            </w:r>
            <w:r>
              <w:rPr>
                <w:rFonts w:hint="eastAsia"/>
                <w:kern w:val="2"/>
                <w:szCs w:val="21"/>
                <w:lang w:eastAsia="zh-CN"/>
              </w:rPr>
              <w:t>”，“</w:t>
            </w:r>
            <w:r>
              <w:rPr>
                <w:rFonts w:hint="eastAsia"/>
                <w:b/>
                <w:kern w:val="2"/>
                <w:szCs w:val="21"/>
                <w:lang w:eastAsia="zh-CN"/>
              </w:rPr>
              <w:t>电话薄</w:t>
            </w:r>
            <w:r>
              <w:rPr>
                <w:rFonts w:hint="eastAsia"/>
                <w:kern w:val="2"/>
                <w:szCs w:val="21"/>
                <w:lang w:eastAsia="zh-CN"/>
              </w:rPr>
              <w:t>”，“</w:t>
            </w:r>
            <w:r w:rsidR="00197BD6">
              <w:rPr>
                <w:rFonts w:hint="eastAsia"/>
                <w:b/>
                <w:kern w:val="2"/>
                <w:szCs w:val="21"/>
                <w:lang w:eastAsia="zh-CN"/>
              </w:rPr>
              <w:t>免打扰</w:t>
            </w:r>
            <w:r>
              <w:rPr>
                <w:rFonts w:hint="eastAsia"/>
                <w:kern w:val="2"/>
                <w:szCs w:val="21"/>
                <w:lang w:eastAsia="zh-CN"/>
              </w:rPr>
              <w:t>”，“</w:t>
            </w:r>
            <w:r w:rsidR="00197BD6">
              <w:rPr>
                <w:rFonts w:hint="eastAsia"/>
                <w:b/>
                <w:kern w:val="2"/>
                <w:szCs w:val="21"/>
                <w:lang w:eastAsia="zh-CN"/>
              </w:rPr>
              <w:t>菜单</w:t>
            </w:r>
            <w:r>
              <w:rPr>
                <w:rFonts w:hint="eastAsia"/>
                <w:kern w:val="2"/>
                <w:szCs w:val="21"/>
                <w:lang w:eastAsia="zh-CN"/>
              </w:rPr>
              <w:t>”</w:t>
            </w:r>
          </w:p>
        </w:tc>
      </w:tr>
    </w:tbl>
    <w:p w:rsidR="00ED4195" w:rsidRDefault="00ED4195" w:rsidP="005F1998">
      <w:pPr>
        <w:rPr>
          <w:lang w:eastAsia="zh-CN"/>
        </w:rPr>
      </w:pPr>
    </w:p>
    <w:p w:rsidR="005F1998" w:rsidRDefault="005F1998" w:rsidP="005F1998">
      <w:pPr>
        <w:rPr>
          <w:lang w:eastAsia="zh-CN"/>
        </w:rPr>
      </w:pPr>
      <w:r>
        <w:rPr>
          <w:rFonts w:hint="eastAsia"/>
          <w:lang w:eastAsia="zh-CN"/>
        </w:rPr>
        <w:t>待机界面图标描述如下：</w:t>
      </w:r>
    </w:p>
    <w:p w:rsidR="00435469" w:rsidRDefault="00435469" w:rsidP="005F1998">
      <w:pPr>
        <w:rPr>
          <w:lang w:eastAsia="zh-CN"/>
        </w:rPr>
      </w:pPr>
    </w:p>
    <w:tbl>
      <w:tblPr>
        <w:tblW w:w="9883"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228"/>
        <w:gridCol w:w="7655"/>
      </w:tblGrid>
      <w:tr w:rsidR="005F1998" w:rsidTr="00CB759A">
        <w:trPr>
          <w:jc w:val="center"/>
        </w:trPr>
        <w:tc>
          <w:tcPr>
            <w:tcW w:w="2228" w:type="dxa"/>
            <w:tcBorders>
              <w:top w:val="single" w:sz="4" w:space="0" w:color="auto"/>
              <w:left w:val="single" w:sz="4" w:space="0" w:color="auto"/>
              <w:bottom w:val="single" w:sz="4" w:space="0" w:color="auto"/>
              <w:right w:val="single" w:sz="4" w:space="0" w:color="auto"/>
            </w:tcBorders>
            <w:shd w:val="clear" w:color="auto" w:fill="auto"/>
          </w:tcPr>
          <w:p w:rsidR="005F1998" w:rsidRDefault="005F1998" w:rsidP="00CB759A">
            <w:pPr>
              <w:jc w:val="center"/>
              <w:rPr>
                <w:rFonts w:ascii="Cambria" w:hAnsi="Cambria"/>
                <w:b/>
                <w:bCs/>
                <w:kern w:val="2"/>
                <w:szCs w:val="21"/>
              </w:rPr>
            </w:pPr>
            <w:r>
              <w:rPr>
                <w:rFonts w:ascii="Verdana" w:hAnsi="Verdana" w:cs="Arial" w:hint="eastAsia"/>
                <w:b/>
                <w:bCs/>
                <w:szCs w:val="21"/>
                <w:lang w:eastAsia="zh-CN"/>
              </w:rPr>
              <w:t>图标</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5F1998" w:rsidRDefault="005F1998" w:rsidP="00CB759A">
            <w:pPr>
              <w:jc w:val="center"/>
              <w:rPr>
                <w:rFonts w:ascii="Cambria" w:hAnsi="Cambria"/>
                <w:b/>
                <w:bCs/>
                <w:kern w:val="2"/>
                <w:szCs w:val="21"/>
              </w:rPr>
            </w:pPr>
            <w:r>
              <w:rPr>
                <w:rFonts w:ascii="Cambria" w:hAnsi="Cambria" w:hint="eastAsia"/>
                <w:b/>
                <w:bCs/>
                <w:kern w:val="2"/>
                <w:szCs w:val="21"/>
              </w:rPr>
              <w:t>描述</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tcBorders>
              <w:top w:val="single" w:sz="4" w:space="0" w:color="auto"/>
            </w:tcBorders>
            <w:shd w:val="clear" w:color="auto" w:fill="FFFFFF" w:themeFill="background1"/>
          </w:tcPr>
          <w:p w:rsidR="005F1998" w:rsidRDefault="00197BD6" w:rsidP="00CB759A">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135255" cy="111125"/>
                  <wp:effectExtent l="19050" t="0" r="0" b="0"/>
                  <wp:docPr id="93" name="图片 23" descr="E:\yulei\DSPG\快速安装指南\说明书图片\d2xres\pic\bcf\blf-lo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yulei\DSPG\快速安装指南\说明书图片\d2xres\pic\bcf\blf-login.bmp"/>
                          <pic:cNvPicPr>
                            <a:picLocks noChangeAspect="1" noChangeArrowheads="1"/>
                          </pic:cNvPicPr>
                        </pic:nvPicPr>
                        <pic:blipFill>
                          <a:blip r:embed="rId34"/>
                          <a:srcRect/>
                          <a:stretch>
                            <a:fillRect/>
                          </a:stretch>
                        </pic:blipFill>
                        <pic:spPr bwMode="auto">
                          <a:xfrm>
                            <a:off x="0" y="0"/>
                            <a:ext cx="135255" cy="111125"/>
                          </a:xfrm>
                          <a:prstGeom prst="rect">
                            <a:avLst/>
                          </a:prstGeom>
                          <a:noFill/>
                          <a:ln w="9525">
                            <a:noFill/>
                            <a:miter lim="800000"/>
                            <a:headEnd/>
                            <a:tailEnd/>
                          </a:ln>
                        </pic:spPr>
                      </pic:pic>
                    </a:graphicData>
                  </a:graphic>
                </wp:inline>
              </w:drawing>
            </w:r>
          </w:p>
        </w:tc>
        <w:tc>
          <w:tcPr>
            <w:tcW w:w="7655" w:type="dxa"/>
            <w:tcBorders>
              <w:top w:val="single" w:sz="4" w:space="0" w:color="auto"/>
            </w:tcBorders>
            <w:shd w:val="clear" w:color="auto" w:fill="FFFFFF" w:themeFill="background1"/>
          </w:tcPr>
          <w:p w:rsidR="005F1998" w:rsidRDefault="005F1998" w:rsidP="00CB759A">
            <w:pPr>
              <w:rPr>
                <w:rFonts w:ascii="Verdana" w:hAnsi="Verdana"/>
                <w:kern w:val="2"/>
                <w:szCs w:val="21"/>
                <w:lang w:eastAsia="zh-CN"/>
              </w:rPr>
            </w:pPr>
            <w:bookmarkStart w:id="125" w:name="OLE_LINK166"/>
            <w:bookmarkStart w:id="126" w:name="OLE_LINK165"/>
            <w:r>
              <w:rPr>
                <w:rFonts w:ascii="Verdana" w:hAnsi="Verdana" w:cs="Arial" w:hint="eastAsia"/>
                <w:szCs w:val="21"/>
                <w:lang w:eastAsia="zh-CN"/>
              </w:rPr>
              <w:t>账号已注册</w:t>
            </w:r>
            <w:r>
              <w:rPr>
                <w:rFonts w:ascii="Verdana" w:hAnsi="Verdana" w:cs="Arial" w:hint="eastAsia"/>
                <w:szCs w:val="21"/>
                <w:lang w:eastAsia="zh-CN"/>
              </w:rPr>
              <w:t>.</w:t>
            </w:r>
            <w:bookmarkEnd w:id="125"/>
            <w:bookmarkEnd w:id="126"/>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197BD6" w:rsidP="00CB759A">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135255" cy="111125"/>
                  <wp:effectExtent l="19050" t="0" r="0" b="0"/>
                  <wp:docPr id="97" name="图片 24" descr="E:\yulei\DSPG\快速安装指南\说明书图片\d2xres\pic\bcf\unregi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yulei\DSPG\快速安装指南\说明书图片\d2xres\pic\bcf\unregister.bmp"/>
                          <pic:cNvPicPr>
                            <a:picLocks noChangeAspect="1" noChangeArrowheads="1"/>
                          </pic:cNvPicPr>
                        </pic:nvPicPr>
                        <pic:blipFill>
                          <a:blip r:embed="rId35"/>
                          <a:srcRect/>
                          <a:stretch>
                            <a:fillRect/>
                          </a:stretch>
                        </pic:blipFill>
                        <pic:spPr bwMode="auto">
                          <a:xfrm>
                            <a:off x="0" y="0"/>
                            <a:ext cx="13525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kern w:val="2"/>
                <w:szCs w:val="21"/>
                <w:lang w:eastAsia="zh-CN"/>
              </w:rPr>
            </w:pPr>
            <w:r>
              <w:rPr>
                <w:rFonts w:ascii="Verdana" w:hAnsi="Verdana" w:hint="eastAsia"/>
                <w:kern w:val="2"/>
                <w:szCs w:val="21"/>
                <w:lang w:eastAsia="zh-CN"/>
              </w:rPr>
              <w:t>账号注册失败</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135255" cy="111125"/>
                  <wp:effectExtent l="19050" t="0" r="0" b="0"/>
                  <wp:docPr id="98" name="图片 25" descr="E:\yulei\DSPG\快速安装指南\说明书图片\d2xres\pic\bcf\dia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yulei\DSPG\快速安装指南\说明书图片\d2xres\pic\bcf\dialing.bmp"/>
                          <pic:cNvPicPr>
                            <a:picLocks noChangeAspect="1" noChangeArrowheads="1"/>
                          </pic:cNvPicPr>
                        </pic:nvPicPr>
                        <pic:blipFill>
                          <a:blip r:embed="rId36"/>
                          <a:srcRect/>
                          <a:stretch>
                            <a:fillRect/>
                          </a:stretch>
                        </pic:blipFill>
                        <pic:spPr bwMode="auto">
                          <a:xfrm>
                            <a:off x="0" y="0"/>
                            <a:ext cx="13525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kern w:val="2"/>
                <w:szCs w:val="21"/>
                <w:lang w:eastAsia="zh-CN"/>
              </w:rPr>
            </w:pPr>
            <w:r>
              <w:rPr>
                <w:rFonts w:ascii="Verdana" w:hAnsi="Verdana" w:cs="Arial" w:hint="eastAsia"/>
                <w:szCs w:val="21"/>
                <w:lang w:eastAsia="zh-CN"/>
              </w:rPr>
              <w:t>话机处于拨号中</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135255" cy="111125"/>
                  <wp:effectExtent l="19050" t="0" r="0" b="0"/>
                  <wp:docPr id="99" name="图片 26" descr="E:\yulei\DSPG\快速安装指南\说明书图片\d2xres\pic\bcf\ring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yulei\DSPG\快速安装指南\说明书图片\d2xres\pic\bcf\ringing.bmp"/>
                          <pic:cNvPicPr>
                            <a:picLocks noChangeAspect="1" noChangeArrowheads="1"/>
                          </pic:cNvPicPr>
                        </pic:nvPicPr>
                        <pic:blipFill>
                          <a:blip r:embed="rId37"/>
                          <a:srcRect/>
                          <a:stretch>
                            <a:fillRect/>
                          </a:stretch>
                        </pic:blipFill>
                        <pic:spPr bwMode="auto">
                          <a:xfrm>
                            <a:off x="0" y="0"/>
                            <a:ext cx="13525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kern w:val="2"/>
                <w:szCs w:val="21"/>
                <w:lang w:eastAsia="zh-CN"/>
              </w:rPr>
            </w:pPr>
            <w:r>
              <w:rPr>
                <w:rFonts w:ascii="Verdana" w:hAnsi="Verdana" w:cs="Arial" w:hint="eastAsia"/>
                <w:szCs w:val="21"/>
                <w:lang w:eastAsia="zh-CN"/>
              </w:rPr>
              <w:t>话机有来电</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lang w:eastAsia="zh-CN"/>
              </w:rPr>
            </w:pPr>
            <w:r>
              <w:rPr>
                <w:rFonts w:ascii="Verdana" w:hAnsi="Verdana"/>
                <w:noProof/>
                <w:lang w:eastAsia="zh-CN" w:bidi="ar-SA"/>
              </w:rPr>
              <w:drawing>
                <wp:inline distT="0" distB="0" distL="0" distR="0">
                  <wp:extent cx="135255" cy="135255"/>
                  <wp:effectExtent l="19050" t="0" r="0" b="0"/>
                  <wp:docPr id="101" name="图片 27" descr="E:\yulei\DSPG\快速安装指南\说明书图片\d2xres\pic\bcf\ho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yulei\DSPG\快速安装指南\说明书图片\d2xres\pic\bcf\hold.bmp"/>
                          <pic:cNvPicPr>
                            <a:picLocks noChangeAspect="1" noChangeArrowheads="1"/>
                          </pic:cNvPicPr>
                        </pic:nvPicPr>
                        <pic:blipFill>
                          <a:blip r:embed="rId38"/>
                          <a:srcRect/>
                          <a:stretch>
                            <a:fillRect/>
                          </a:stretch>
                        </pic:blipFill>
                        <pic:spPr bwMode="auto">
                          <a:xfrm>
                            <a:off x="0" y="0"/>
                            <a:ext cx="135255" cy="13525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cs="Arial"/>
                <w:szCs w:val="21"/>
                <w:lang w:eastAsia="zh-CN"/>
              </w:rPr>
            </w:pPr>
            <w:r>
              <w:rPr>
                <w:rFonts w:ascii="Verdana" w:hAnsi="Verdana" w:cs="Arial" w:hint="eastAsia"/>
                <w:szCs w:val="21"/>
                <w:lang w:eastAsia="zh-CN"/>
              </w:rPr>
              <w:t>通话保持</w:t>
            </w:r>
          </w:p>
        </w:tc>
      </w:tr>
      <w:tr w:rsidR="00E00A3B"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00A3B" w:rsidRDefault="00E00A3B" w:rsidP="00CB759A">
            <w:pPr>
              <w:jc w:val="center"/>
              <w:rPr>
                <w:rFonts w:ascii="Verdana" w:hAnsi="Verdana"/>
                <w:noProof/>
                <w:lang w:eastAsia="zh-CN" w:bidi="ar-SA"/>
              </w:rPr>
            </w:pPr>
            <w:r w:rsidRPr="00E00A3B">
              <w:rPr>
                <w:rFonts w:ascii="Verdana" w:hAnsi="Verdana" w:hint="eastAsia"/>
                <w:noProof/>
                <w:lang w:eastAsia="zh-CN" w:bidi="ar-SA"/>
              </w:rPr>
              <w:drawing>
                <wp:inline distT="0" distB="0" distL="0" distR="0">
                  <wp:extent cx="135255" cy="111125"/>
                  <wp:effectExtent l="19050" t="0" r="0" b="0"/>
                  <wp:docPr id="103" name="图片 28" descr="E:\yulei\DSPG\快速安装指南\说明书图片\d2xres\pic\bcf\talk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yulei\DSPG\快速安装指南\说明书图片\d2xres\pic\bcf\talking.bmp"/>
                          <pic:cNvPicPr>
                            <a:picLocks noChangeAspect="1" noChangeArrowheads="1"/>
                          </pic:cNvPicPr>
                        </pic:nvPicPr>
                        <pic:blipFill>
                          <a:blip r:embed="rId39"/>
                          <a:srcRect/>
                          <a:stretch>
                            <a:fillRect/>
                          </a:stretch>
                        </pic:blipFill>
                        <pic:spPr bwMode="auto">
                          <a:xfrm>
                            <a:off x="0" y="0"/>
                            <a:ext cx="13525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00A3B" w:rsidRDefault="00E00A3B" w:rsidP="00CB759A">
            <w:pPr>
              <w:rPr>
                <w:rFonts w:ascii="Verdana" w:hAnsi="Verdana" w:cs="Arial"/>
                <w:szCs w:val="21"/>
                <w:lang w:eastAsia="zh-CN"/>
              </w:rPr>
            </w:pPr>
            <w:r>
              <w:rPr>
                <w:rFonts w:ascii="Verdana" w:hAnsi="Verdana" w:cs="Arial" w:hint="eastAsia"/>
                <w:szCs w:val="21"/>
                <w:lang w:eastAsia="zh-CN"/>
              </w:rPr>
              <w:t>话机通话中</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lang w:eastAsia="zh-CN"/>
              </w:rPr>
            </w:pPr>
            <w:r>
              <w:rPr>
                <w:rFonts w:ascii="Verdana" w:hAnsi="Verdana"/>
                <w:noProof/>
                <w:lang w:eastAsia="zh-CN" w:bidi="ar-SA"/>
              </w:rPr>
              <w:drawing>
                <wp:inline distT="0" distB="0" distL="0" distR="0">
                  <wp:extent cx="111125" cy="111125"/>
                  <wp:effectExtent l="19050" t="0" r="3175" b="0"/>
                  <wp:docPr id="120" name="图片 31" descr="E:\yulei\DSPG\快速安装指南\说明书图片\d2xres\pic\network-inf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yulei\DSPG\快速安装指南\说明书图片\d2xres\pic\network-info.bmp"/>
                          <pic:cNvPicPr>
                            <a:picLocks noChangeAspect="1" noChangeArrowheads="1"/>
                          </pic:cNvPicPr>
                        </pic:nvPicPr>
                        <pic:blipFill>
                          <a:blip r:embed="rId40"/>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cs="Arial"/>
                <w:szCs w:val="21"/>
                <w:lang w:eastAsia="zh-CN"/>
              </w:rPr>
            </w:pPr>
            <w:r>
              <w:rPr>
                <w:rFonts w:ascii="Verdana" w:hAnsi="Verdana" w:cs="Arial" w:hint="eastAsia"/>
                <w:szCs w:val="21"/>
                <w:lang w:eastAsia="zh-CN"/>
              </w:rPr>
              <w:t>网络连接断开</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lang w:eastAsia="zh-CN"/>
              </w:rPr>
            </w:pPr>
            <w:r>
              <w:rPr>
                <w:rFonts w:ascii="Verdana" w:hAnsi="Verdana"/>
                <w:noProof/>
                <w:lang w:eastAsia="zh-CN" w:bidi="ar-SA"/>
              </w:rPr>
              <w:drawing>
                <wp:inline distT="0" distB="0" distL="0" distR="0">
                  <wp:extent cx="111125" cy="111125"/>
                  <wp:effectExtent l="19050" t="0" r="3175" b="0"/>
                  <wp:docPr id="184" name="图片 35" descr="E:\yulei\DSPG\快速安装指南\说明书图片\d2xres\pic\han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yulei\DSPG\快速安装指南\说明书图片\d2xres\pic\handset.bmp"/>
                          <pic:cNvPicPr>
                            <a:picLocks noChangeAspect="1" noChangeArrowheads="1"/>
                          </pic:cNvPicPr>
                        </pic:nvPicPr>
                        <pic:blipFill>
                          <a:blip r:embed="rId41"/>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cs="Arial"/>
                <w:szCs w:val="21"/>
                <w:lang w:eastAsia="zh-CN"/>
              </w:rPr>
            </w:pPr>
            <w:r>
              <w:rPr>
                <w:rFonts w:ascii="Verdana" w:hAnsi="Verdana" w:cs="Arial" w:hint="eastAsia"/>
                <w:szCs w:val="21"/>
                <w:lang w:eastAsia="zh-CN"/>
              </w:rPr>
              <w:t>处于手柄通话模式</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lang w:eastAsia="zh-CN"/>
              </w:rPr>
            </w:pPr>
            <w:r>
              <w:rPr>
                <w:rFonts w:ascii="Verdana" w:hAnsi="Verdana"/>
                <w:noProof/>
                <w:lang w:eastAsia="zh-CN" w:bidi="ar-SA"/>
              </w:rPr>
              <w:drawing>
                <wp:inline distT="0" distB="0" distL="0" distR="0">
                  <wp:extent cx="135255" cy="135255"/>
                  <wp:effectExtent l="19050" t="0" r="0" b="0"/>
                  <wp:docPr id="122" name="图片 32" descr="E:\yulei\DSPG\快速安装指南\说明书图片\d2xres\pic\spea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yulei\DSPG\快速安装指南\说明书图片\d2xres\pic\speaker.bmp"/>
                          <pic:cNvPicPr>
                            <a:picLocks noChangeAspect="1" noChangeArrowheads="1"/>
                          </pic:cNvPicPr>
                        </pic:nvPicPr>
                        <pic:blipFill>
                          <a:blip r:embed="rId42"/>
                          <a:srcRect/>
                          <a:stretch>
                            <a:fillRect/>
                          </a:stretch>
                        </pic:blipFill>
                        <pic:spPr bwMode="auto">
                          <a:xfrm>
                            <a:off x="0" y="0"/>
                            <a:ext cx="135255" cy="13525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cs="Arial"/>
                <w:szCs w:val="21"/>
                <w:lang w:eastAsia="zh-CN"/>
              </w:rPr>
            </w:pPr>
            <w:bookmarkStart w:id="127" w:name="OLE_LINK176"/>
            <w:bookmarkStart w:id="128" w:name="OLE_LINK175"/>
            <w:r>
              <w:rPr>
                <w:rFonts w:ascii="Verdana" w:hAnsi="Verdana" w:cs="Arial" w:hint="eastAsia"/>
                <w:szCs w:val="21"/>
                <w:lang w:eastAsia="zh-CN"/>
              </w:rPr>
              <w:t>处于免提通话模式</w:t>
            </w:r>
            <w:r>
              <w:rPr>
                <w:rFonts w:ascii="Verdana" w:hAnsi="Verdana" w:cs="Arial"/>
                <w:szCs w:val="21"/>
                <w:lang w:eastAsia="zh-CN"/>
              </w:rPr>
              <w:t>.</w:t>
            </w:r>
            <w:bookmarkEnd w:id="127"/>
            <w:bookmarkEnd w:id="128"/>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lang w:eastAsia="zh-CN"/>
              </w:rPr>
            </w:pPr>
            <w:r>
              <w:rPr>
                <w:rFonts w:ascii="Verdana" w:hAnsi="Verdana"/>
                <w:noProof/>
                <w:lang w:eastAsia="zh-CN" w:bidi="ar-SA"/>
              </w:rPr>
              <w:lastRenderedPageBreak/>
              <w:drawing>
                <wp:inline distT="0" distB="0" distL="0" distR="0">
                  <wp:extent cx="111125" cy="111125"/>
                  <wp:effectExtent l="19050" t="0" r="3175" b="0"/>
                  <wp:docPr id="187" name="图片 37" descr="E:\yulei\DSPG\快速安装指南\说明书图片\d2xres\pic\hea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yulei\DSPG\快速安装指南\说明书图片\d2xres\pic\headset.bmp"/>
                          <pic:cNvPicPr>
                            <a:picLocks noChangeAspect="1" noChangeArrowheads="1"/>
                          </pic:cNvPicPr>
                        </pic:nvPicPr>
                        <pic:blipFill>
                          <a:blip r:embed="rId43"/>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cs="Arial"/>
                <w:szCs w:val="21"/>
                <w:lang w:eastAsia="zh-CN"/>
              </w:rPr>
            </w:pPr>
            <w:r>
              <w:rPr>
                <w:rFonts w:ascii="Verdana" w:hAnsi="Verdana" w:cs="Arial" w:hint="eastAsia"/>
                <w:szCs w:val="21"/>
                <w:lang w:eastAsia="zh-CN"/>
              </w:rPr>
              <w:t>处于耳机通话模式</w:t>
            </w:r>
            <w:r>
              <w:rPr>
                <w:rFonts w:ascii="Verdana" w:hAnsi="Verdana" w:cs="Arial"/>
                <w:szCs w:val="21"/>
                <w:lang w:eastAsia="zh-CN"/>
              </w:rPr>
              <w:t>.</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lang w:eastAsia="zh-CN"/>
              </w:rPr>
            </w:pPr>
            <w:r>
              <w:rPr>
                <w:rFonts w:ascii="Verdana" w:hAnsi="Verdana"/>
                <w:noProof/>
                <w:lang w:eastAsia="zh-CN" w:bidi="ar-SA"/>
              </w:rPr>
              <w:drawing>
                <wp:inline distT="0" distB="0" distL="0" distR="0">
                  <wp:extent cx="135255" cy="111125"/>
                  <wp:effectExtent l="19050" t="0" r="0" b="0"/>
                  <wp:docPr id="162" name="图片 34" descr="E:\yulei\DSPG\快速安装指南\说明书图片\d2xres\pic\line_forw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yulei\DSPG\快速安装指南\说明书图片\d2xres\pic\line_forward.bmp"/>
                          <pic:cNvPicPr>
                            <a:picLocks noChangeAspect="1" noChangeArrowheads="1"/>
                          </pic:cNvPicPr>
                        </pic:nvPicPr>
                        <pic:blipFill>
                          <a:blip r:embed="rId44"/>
                          <a:srcRect/>
                          <a:stretch>
                            <a:fillRect/>
                          </a:stretch>
                        </pic:blipFill>
                        <pic:spPr bwMode="auto">
                          <a:xfrm>
                            <a:off x="0" y="0"/>
                            <a:ext cx="135255" cy="111125"/>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5F1998" w:rsidRDefault="005F1998" w:rsidP="00CB759A">
            <w:pPr>
              <w:rPr>
                <w:rFonts w:ascii="Verdana" w:hAnsi="Verdana"/>
                <w:szCs w:val="21"/>
                <w:lang w:eastAsia="zh-CN"/>
              </w:rPr>
            </w:pPr>
            <w:r>
              <w:rPr>
                <w:rFonts w:ascii="Verdana" w:hAnsi="Verdana" w:cs="Arial" w:hint="eastAsia"/>
                <w:szCs w:val="21"/>
                <w:lang w:eastAsia="zh-CN"/>
              </w:rPr>
              <w:t>开启呼叫前转</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b/>
                <w:bCs/>
                <w:kern w:val="2"/>
                <w:szCs w:val="21"/>
                <w:lang w:eastAsia="zh-CN"/>
              </w:rPr>
            </w:pPr>
            <w:r>
              <w:rPr>
                <w:rFonts w:ascii="Verdana" w:hAnsi="Verdana"/>
                <w:noProof/>
                <w:lang w:eastAsia="zh-CN" w:bidi="ar-SA"/>
              </w:rPr>
              <w:drawing>
                <wp:inline distT="0" distB="0" distL="0" distR="0">
                  <wp:extent cx="111125" cy="111125"/>
                  <wp:effectExtent l="19050" t="0" r="3175" b="0"/>
                  <wp:docPr id="186" name="图片 36" descr="E:\yulei\DSPG\快速安装指南\说明书图片\d2xres\pic\voicem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yulei\DSPG\快速安装指南\说明书图片\d2xres\pic\voicemail.bmp"/>
                          <pic:cNvPicPr>
                            <a:picLocks noChangeAspect="1" noChangeArrowheads="1"/>
                          </pic:cNvPicPr>
                        </pic:nvPicPr>
                        <pic:blipFill>
                          <a:blip r:embed="rId45"/>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5F1998" w:rsidRDefault="005F1998" w:rsidP="00CB759A">
            <w:pPr>
              <w:rPr>
                <w:rFonts w:ascii="Verdana" w:hAnsi="Verdana"/>
                <w:kern w:val="2"/>
                <w:szCs w:val="21"/>
                <w:lang w:eastAsia="zh-CN"/>
              </w:rPr>
            </w:pPr>
            <w:r>
              <w:rPr>
                <w:rFonts w:ascii="Verdana" w:hAnsi="Verdana" w:cs="Arial" w:hint="eastAsia"/>
                <w:szCs w:val="21"/>
                <w:lang w:eastAsia="zh-CN"/>
              </w:rPr>
              <w:t>未读语音留言</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lang w:eastAsia="zh-CN"/>
              </w:rPr>
            </w:pPr>
            <w:r>
              <w:rPr>
                <w:rFonts w:ascii="Verdana" w:hAnsi="Verdana"/>
                <w:noProof/>
                <w:lang w:eastAsia="zh-CN" w:bidi="ar-SA"/>
              </w:rPr>
              <w:drawing>
                <wp:inline distT="0" distB="0" distL="0" distR="0">
                  <wp:extent cx="135255" cy="135255"/>
                  <wp:effectExtent l="19050" t="0" r="0" b="0"/>
                  <wp:docPr id="105" name="图片 30" descr="E:\yulei\DSPG\快速安装指南\说明书图片\d2xres\pic\autoans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yulei\DSPG\快速安装指南\说明书图片\d2xres\pic\autoanswer.bmp"/>
                          <pic:cNvPicPr>
                            <a:picLocks noChangeAspect="1" noChangeArrowheads="1"/>
                          </pic:cNvPicPr>
                        </pic:nvPicPr>
                        <pic:blipFill>
                          <a:blip r:embed="rId46"/>
                          <a:srcRect/>
                          <a:stretch>
                            <a:fillRect/>
                          </a:stretch>
                        </pic:blipFill>
                        <pic:spPr bwMode="auto">
                          <a:xfrm>
                            <a:off x="0" y="0"/>
                            <a:ext cx="135255" cy="135255"/>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5F1998" w:rsidRDefault="005F1998" w:rsidP="00CB759A">
            <w:pPr>
              <w:rPr>
                <w:rFonts w:ascii="Verdana" w:hAnsi="Verdana"/>
                <w:szCs w:val="21"/>
                <w:lang w:eastAsia="zh-CN"/>
              </w:rPr>
            </w:pPr>
            <w:r>
              <w:rPr>
                <w:rFonts w:ascii="Verdana" w:hAnsi="Verdana" w:cs="Arial" w:hint="eastAsia"/>
                <w:szCs w:val="21"/>
                <w:lang w:eastAsia="zh-CN"/>
              </w:rPr>
              <w:t>开启自动应答</w:t>
            </w:r>
          </w:p>
        </w:tc>
      </w:tr>
      <w:tr w:rsidR="005F1998" w:rsidTr="00CB759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5F1998" w:rsidRDefault="00E00A3B" w:rsidP="00CB759A">
            <w:pPr>
              <w:jc w:val="center"/>
              <w:rPr>
                <w:rFonts w:ascii="Verdana" w:hAnsi="Verdana"/>
              </w:rPr>
            </w:pPr>
            <w:r>
              <w:rPr>
                <w:rFonts w:ascii="Verdana" w:hAnsi="Verdana"/>
                <w:noProof/>
                <w:lang w:eastAsia="zh-CN" w:bidi="ar-SA"/>
              </w:rPr>
              <w:drawing>
                <wp:inline distT="0" distB="0" distL="0" distR="0">
                  <wp:extent cx="111125" cy="111125"/>
                  <wp:effectExtent l="19050" t="0" r="3175" b="0"/>
                  <wp:docPr id="104" name="图片 29" descr="E:\yulei\DSPG\快速安装指南\说明书图片\d2xres\pic\d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yulei\DSPG\快速安装指南\说明书图片\d2xres\pic\dnd.bmp"/>
                          <pic:cNvPicPr>
                            <a:picLocks noChangeAspect="1" noChangeArrowheads="1"/>
                          </pic:cNvPicPr>
                        </pic:nvPicPr>
                        <pic:blipFill>
                          <a:blip r:embed="rId47"/>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5F1998" w:rsidRDefault="005F1998" w:rsidP="00CB759A">
            <w:pPr>
              <w:rPr>
                <w:rFonts w:ascii="Verdana" w:hAnsi="Verdana"/>
                <w:szCs w:val="21"/>
                <w:lang w:eastAsia="zh-CN"/>
              </w:rPr>
            </w:pPr>
            <w:r>
              <w:rPr>
                <w:rFonts w:ascii="Verdana" w:hAnsi="Verdana" w:cs="Arial" w:hint="eastAsia"/>
                <w:szCs w:val="21"/>
                <w:lang w:eastAsia="zh-CN"/>
              </w:rPr>
              <w:t>开启免打扰</w:t>
            </w:r>
          </w:p>
        </w:tc>
      </w:tr>
    </w:tbl>
    <w:p w:rsidR="00A02765" w:rsidRDefault="00A02765">
      <w:pPr>
        <w:pStyle w:val="1"/>
        <w:rPr>
          <w:rFonts w:ascii="Verdana" w:hAnsi="Verdana"/>
          <w:lang w:eastAsia="zh-CN"/>
        </w:rPr>
      </w:pPr>
      <w:bookmarkStart w:id="129" w:name="_Toc73555025"/>
    </w:p>
    <w:p w:rsidR="00A02765" w:rsidRDefault="00A02765">
      <w:pPr>
        <w:pStyle w:val="1"/>
        <w:rPr>
          <w:rFonts w:ascii="Verdana" w:hAnsi="Verdana"/>
          <w:lang w:eastAsia="zh-CN"/>
        </w:rPr>
      </w:pPr>
    </w:p>
    <w:p w:rsidR="00A02765" w:rsidRDefault="00A02765">
      <w:pPr>
        <w:pStyle w:val="1"/>
        <w:rPr>
          <w:rFonts w:ascii="Verdana" w:hAnsi="Verdana"/>
          <w:lang w:eastAsia="zh-CN"/>
        </w:rPr>
      </w:pPr>
    </w:p>
    <w:p w:rsidR="00A02765" w:rsidRDefault="00A02765">
      <w:pPr>
        <w:pStyle w:val="1"/>
        <w:rPr>
          <w:rFonts w:ascii="Verdana" w:hAnsi="Verdana"/>
          <w:lang w:eastAsia="zh-CN"/>
        </w:rPr>
      </w:pPr>
    </w:p>
    <w:p w:rsidR="004462EC" w:rsidRDefault="005F1998">
      <w:pPr>
        <w:pStyle w:val="1"/>
        <w:rPr>
          <w:rFonts w:ascii="Verdana" w:hAnsi="Verdana"/>
          <w:lang w:eastAsia="zh-CN"/>
        </w:rPr>
      </w:pPr>
      <w:r>
        <w:rPr>
          <w:rFonts w:ascii="Verdana" w:hAnsi="Verdana" w:hint="eastAsia"/>
          <w:lang w:eastAsia="zh-CN"/>
        </w:rPr>
        <w:t>3</w:t>
      </w:r>
      <w:r>
        <w:rPr>
          <w:rFonts w:ascii="Verdana" w:hAnsi="Verdana" w:hint="eastAsia"/>
          <w:lang w:eastAsia="zh-CN"/>
        </w:rPr>
        <w:t>、</w:t>
      </w:r>
      <w:r w:rsidR="006F09EB">
        <w:rPr>
          <w:rFonts w:ascii="Verdana" w:hAnsi="Verdana" w:hint="eastAsia"/>
          <w:lang w:eastAsia="zh-CN"/>
        </w:rPr>
        <w:t>通话功能</w:t>
      </w:r>
      <w:bookmarkEnd w:id="107"/>
      <w:bookmarkEnd w:id="108"/>
      <w:bookmarkEnd w:id="109"/>
      <w:bookmarkEnd w:id="129"/>
    </w:p>
    <w:p w:rsidR="004462EC" w:rsidRPr="00371B41" w:rsidRDefault="004462EC">
      <w:pPr>
        <w:spacing w:line="240" w:lineRule="auto"/>
        <w:rPr>
          <w:rFonts w:ascii="Verdana" w:hAnsi="Verdana"/>
          <w:lang w:eastAsia="zh-CN"/>
        </w:rPr>
      </w:pPr>
    </w:p>
    <w:p w:rsidR="004462EC" w:rsidRDefault="00371B41">
      <w:pPr>
        <w:pStyle w:val="2"/>
        <w:rPr>
          <w:rFonts w:ascii="Verdana" w:hAnsi="Verdana"/>
          <w:lang w:eastAsia="zh-CN"/>
        </w:rPr>
      </w:pPr>
      <w:bookmarkStart w:id="130" w:name="_Toc339369405"/>
      <w:bookmarkStart w:id="131" w:name="_Toc401301930"/>
      <w:bookmarkStart w:id="132" w:name="_Toc339356749"/>
      <w:bookmarkStart w:id="133" w:name="_Toc24290"/>
      <w:bookmarkStart w:id="134" w:name="_Toc19414"/>
      <w:bookmarkStart w:id="135" w:name="_Toc339357935"/>
      <w:bookmarkStart w:id="136" w:name="_Toc339358518"/>
      <w:bookmarkStart w:id="137" w:name="_Toc73555026"/>
      <w:r>
        <w:rPr>
          <w:rFonts w:ascii="Verdana" w:hAnsi="Verdana" w:hint="eastAsia"/>
          <w:lang w:eastAsia="zh-CN"/>
        </w:rPr>
        <w:t>3</w:t>
      </w:r>
      <w:r w:rsidR="006F09EB">
        <w:rPr>
          <w:rFonts w:ascii="Verdana" w:hAnsi="Verdana" w:hint="eastAsia"/>
          <w:lang w:eastAsia="zh-CN"/>
        </w:rPr>
        <w:t>.1</w:t>
      </w:r>
      <w:r w:rsidR="006F09EB">
        <w:rPr>
          <w:rFonts w:ascii="Verdana" w:hAnsi="Verdana" w:hint="eastAsia"/>
          <w:lang w:eastAsia="zh-CN"/>
        </w:rPr>
        <w:t>、接听电话</w:t>
      </w:r>
      <w:bookmarkEnd w:id="130"/>
      <w:bookmarkEnd w:id="131"/>
      <w:bookmarkEnd w:id="132"/>
      <w:bookmarkEnd w:id="133"/>
      <w:bookmarkEnd w:id="134"/>
      <w:bookmarkEnd w:id="135"/>
      <w:bookmarkEnd w:id="136"/>
      <w:bookmarkEnd w:id="137"/>
    </w:p>
    <w:p w:rsidR="004462EC" w:rsidRDefault="004462EC">
      <w:pPr>
        <w:kinsoku w:val="0"/>
        <w:autoSpaceDE w:val="0"/>
        <w:autoSpaceDN w:val="0"/>
        <w:adjustRightInd w:val="0"/>
        <w:spacing w:line="240" w:lineRule="auto"/>
        <w:ind w:firstLine="420"/>
        <w:rPr>
          <w:rFonts w:ascii="Verdana" w:hAnsi="Verdana" w:cs="Arial"/>
          <w:szCs w:val="21"/>
          <w:lang w:eastAsia="zh-CN"/>
        </w:rPr>
      </w:pPr>
    </w:p>
    <w:p w:rsidR="004462EC" w:rsidRDefault="006F09EB">
      <w:pPr>
        <w:kinsoku w:val="0"/>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当有来电时，话机将振铃，有</w:t>
      </w:r>
      <w:r w:rsidR="00371B41">
        <w:rPr>
          <w:rFonts w:ascii="Verdana" w:hAnsi="Verdana" w:cs="Arial" w:hint="eastAsia"/>
          <w:szCs w:val="21"/>
          <w:lang w:eastAsia="zh-CN"/>
        </w:rPr>
        <w:t>多种方式接听电话：</w:t>
      </w:r>
    </w:p>
    <w:p w:rsidR="004462EC" w:rsidRDefault="006F09EB">
      <w:pPr>
        <w:kinsoku w:val="0"/>
        <w:autoSpaceDE w:val="0"/>
        <w:autoSpaceDN w:val="0"/>
        <w:adjustRightInd w:val="0"/>
        <w:spacing w:line="240" w:lineRule="auto"/>
        <w:ind w:firstLine="420"/>
        <w:rPr>
          <w:rFonts w:ascii="Verdana" w:hAnsi="Verdana" w:cs="Arial"/>
          <w:szCs w:val="21"/>
          <w:lang w:eastAsia="zh-CN"/>
        </w:rPr>
      </w:pPr>
      <w:r>
        <w:rPr>
          <w:rFonts w:ascii="Verdana" w:hAnsi="Verdana" w:cs="Arial"/>
          <w:szCs w:val="21"/>
          <w:lang w:eastAsia="zh-CN"/>
        </w:rPr>
        <w:t>A</w:t>
      </w:r>
      <w:r>
        <w:rPr>
          <w:rFonts w:ascii="Verdana" w:hAnsi="Verdana" w:cs="Arial" w:hint="eastAsia"/>
          <w:szCs w:val="21"/>
          <w:lang w:eastAsia="zh-CN"/>
        </w:rPr>
        <w:t xml:space="preserve">. </w:t>
      </w:r>
      <w:r>
        <w:rPr>
          <w:rFonts w:ascii="Verdana" w:hAnsi="Verdana" w:cs="Arial" w:hint="eastAsia"/>
          <w:szCs w:val="21"/>
          <w:lang w:eastAsia="zh-CN"/>
        </w:rPr>
        <w:t>手柄接听</w:t>
      </w:r>
    </w:p>
    <w:p w:rsidR="004462EC" w:rsidRDefault="006F09EB">
      <w:pPr>
        <w:kinsoku w:val="0"/>
        <w:autoSpaceDE w:val="0"/>
        <w:autoSpaceDN w:val="0"/>
        <w:adjustRightInd w:val="0"/>
        <w:spacing w:line="240" w:lineRule="auto"/>
        <w:ind w:firstLineChars="177" w:firstLine="372"/>
        <w:rPr>
          <w:rFonts w:ascii="Verdana" w:hAnsi="Verdana" w:cs="Arial"/>
          <w:szCs w:val="21"/>
          <w:lang w:eastAsia="zh-CN"/>
        </w:rPr>
      </w:pPr>
      <w:r>
        <w:rPr>
          <w:rFonts w:ascii="Verdana" w:hAnsi="Verdana" w:cs="Arial" w:hint="eastAsia"/>
          <w:szCs w:val="21"/>
          <w:lang w:eastAsia="zh-CN"/>
        </w:rPr>
        <w:t>拿起手柄和主叫通话，想要挂断，把手柄放回去。如果想在手柄、免提和耳机之间进行切换，可以按</w:t>
      </w:r>
      <w:r>
        <w:rPr>
          <w:rFonts w:ascii="Verdana" w:hAnsi="Verdana"/>
          <w:noProof/>
          <w:szCs w:val="21"/>
          <w:lang w:eastAsia="zh-CN" w:bidi="ar-SA"/>
        </w:rPr>
        <w:drawing>
          <wp:inline distT="0" distB="0" distL="0" distR="0">
            <wp:extent cx="628650" cy="2476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或</w:t>
      </w:r>
      <w:r>
        <w:rPr>
          <w:rFonts w:ascii="Verdana" w:hAnsi="Verdana"/>
          <w:noProof/>
          <w:szCs w:val="21"/>
          <w:lang w:eastAsia="zh-CN" w:bidi="ar-SA"/>
        </w:rPr>
        <w:drawing>
          <wp:inline distT="0" distB="0" distL="0" distR="0">
            <wp:extent cx="628650" cy="2476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切换，切换后方可把手柄放回原位。</w:t>
      </w:r>
    </w:p>
    <w:p w:rsidR="004462EC" w:rsidRDefault="004462EC">
      <w:pPr>
        <w:kinsoku w:val="0"/>
        <w:autoSpaceDE w:val="0"/>
        <w:autoSpaceDN w:val="0"/>
        <w:adjustRightInd w:val="0"/>
        <w:spacing w:line="240" w:lineRule="auto"/>
        <w:ind w:firstLineChars="150" w:firstLine="315"/>
        <w:rPr>
          <w:rFonts w:ascii="Verdana" w:hAnsi="Verdana" w:cs="Arial"/>
          <w:szCs w:val="21"/>
          <w:lang w:eastAsia="zh-CN"/>
        </w:rPr>
      </w:pPr>
    </w:p>
    <w:p w:rsidR="004462EC" w:rsidRDefault="006F09EB">
      <w:pPr>
        <w:kinsoku w:val="0"/>
        <w:autoSpaceDE w:val="0"/>
        <w:autoSpaceDN w:val="0"/>
        <w:adjustRightInd w:val="0"/>
        <w:spacing w:line="240" w:lineRule="auto"/>
        <w:ind w:firstLine="420"/>
        <w:rPr>
          <w:rFonts w:ascii="Verdana" w:hAnsi="Verdana" w:cs="Arial"/>
          <w:szCs w:val="21"/>
          <w:lang w:eastAsia="zh-CN"/>
        </w:rPr>
      </w:pPr>
      <w:r>
        <w:rPr>
          <w:rFonts w:ascii="Verdana" w:hAnsi="Verdana" w:cs="Arial"/>
          <w:szCs w:val="21"/>
          <w:lang w:eastAsia="zh-CN"/>
        </w:rPr>
        <w:t>B</w:t>
      </w:r>
      <w:r>
        <w:rPr>
          <w:rFonts w:ascii="Verdana" w:hAnsi="Verdana" w:cs="Arial" w:hint="eastAsia"/>
          <w:szCs w:val="21"/>
          <w:lang w:eastAsia="zh-CN"/>
        </w:rPr>
        <w:t xml:space="preserve">. </w:t>
      </w:r>
      <w:r>
        <w:rPr>
          <w:rFonts w:ascii="Verdana" w:hAnsi="Verdana" w:cs="Arial" w:hint="eastAsia"/>
          <w:szCs w:val="21"/>
          <w:lang w:eastAsia="zh-CN"/>
        </w:rPr>
        <w:t>免提接听</w:t>
      </w:r>
    </w:p>
    <w:p w:rsidR="004462EC" w:rsidRDefault="006F09EB">
      <w:pPr>
        <w:kinsoku w:val="0"/>
        <w:autoSpaceDE w:val="0"/>
        <w:autoSpaceDN w:val="0"/>
        <w:adjustRightInd w:val="0"/>
        <w:spacing w:line="240" w:lineRule="auto"/>
        <w:ind w:firstLineChars="177" w:firstLine="372"/>
        <w:rPr>
          <w:rFonts w:ascii="Verdana" w:hAnsi="Verdana" w:cs="Arial"/>
          <w:szCs w:val="21"/>
          <w:lang w:eastAsia="zh-CN"/>
        </w:rPr>
      </w:pPr>
      <w:r>
        <w:rPr>
          <w:rFonts w:ascii="Verdana" w:hAnsi="Verdana" w:cs="Arial" w:hint="eastAsia"/>
          <w:szCs w:val="21"/>
          <w:lang w:eastAsia="zh-CN"/>
        </w:rPr>
        <w:t>按下</w:t>
      </w:r>
      <w:r>
        <w:rPr>
          <w:rFonts w:ascii="Verdana" w:hAnsi="Verdana"/>
          <w:noProof/>
          <w:szCs w:val="21"/>
          <w:lang w:eastAsia="zh-CN" w:bidi="ar-SA"/>
        </w:rPr>
        <w:drawing>
          <wp:inline distT="0" distB="0" distL="0" distR="0">
            <wp:extent cx="628650" cy="2476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，使用内置的麦克风和扬声器与主叫通话。想要挂断，请再次按下</w:t>
      </w:r>
      <w:r>
        <w:rPr>
          <w:rFonts w:ascii="Verdana" w:hAnsi="Verdana"/>
          <w:noProof/>
          <w:szCs w:val="21"/>
          <w:lang w:eastAsia="zh-CN" w:bidi="ar-SA"/>
        </w:rPr>
        <w:drawing>
          <wp:inline distT="0" distB="0" distL="0" distR="0">
            <wp:extent cx="628650" cy="2476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。如果想在免提、手柄和耳机间进行切换，拿起手柄切换到手柄，按下</w:t>
      </w:r>
      <w:r>
        <w:rPr>
          <w:rFonts w:ascii="Verdana" w:hAnsi="Verdana"/>
          <w:noProof/>
          <w:szCs w:val="21"/>
          <w:lang w:eastAsia="zh-CN" w:bidi="ar-SA"/>
        </w:rPr>
        <w:drawing>
          <wp:inline distT="0" distB="0" distL="0" distR="0">
            <wp:extent cx="628650" cy="2476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切换到耳机接听。</w:t>
      </w:r>
    </w:p>
    <w:p w:rsidR="00371B41" w:rsidRDefault="00371B41">
      <w:pPr>
        <w:kinsoku w:val="0"/>
        <w:autoSpaceDE w:val="0"/>
        <w:autoSpaceDN w:val="0"/>
        <w:adjustRightInd w:val="0"/>
        <w:spacing w:line="240" w:lineRule="auto"/>
        <w:ind w:firstLineChars="177" w:firstLine="372"/>
        <w:rPr>
          <w:rFonts w:ascii="Verdana" w:hAnsi="Verdana" w:cs="Arial"/>
          <w:szCs w:val="21"/>
          <w:lang w:eastAsia="zh-CN"/>
        </w:rPr>
      </w:pPr>
    </w:p>
    <w:p w:rsidR="00371B41" w:rsidRDefault="00371B41" w:rsidP="00371B41">
      <w:pPr>
        <w:kinsoku w:val="0"/>
        <w:autoSpaceDE w:val="0"/>
        <w:autoSpaceDN w:val="0"/>
        <w:adjustRightInd w:val="0"/>
        <w:spacing w:line="240" w:lineRule="auto"/>
        <w:ind w:firstLineChars="177" w:firstLine="372"/>
        <w:rPr>
          <w:rFonts w:ascii="Verdana" w:hAnsi="Verdana" w:cs="Arial"/>
          <w:szCs w:val="21"/>
          <w:lang w:eastAsia="zh-CN"/>
        </w:rPr>
      </w:pPr>
      <w:r>
        <w:rPr>
          <w:rFonts w:ascii="Verdana" w:hAnsi="Verdana" w:cs="Arial" w:hint="eastAsia"/>
          <w:szCs w:val="21"/>
          <w:lang w:eastAsia="zh-CN"/>
        </w:rPr>
        <w:t xml:space="preserve">C. </w:t>
      </w:r>
      <w:r>
        <w:rPr>
          <w:rFonts w:ascii="Verdana" w:hAnsi="Verdana" w:cs="Arial" w:hint="eastAsia"/>
          <w:szCs w:val="21"/>
          <w:lang w:eastAsia="zh-CN"/>
        </w:rPr>
        <w:t>按“</w:t>
      </w:r>
      <w:r w:rsidRPr="00B7151F">
        <w:rPr>
          <w:rFonts w:ascii="Verdana" w:hAnsi="Verdana" w:cs="Arial" w:hint="eastAsia"/>
          <w:b/>
          <w:szCs w:val="21"/>
          <w:lang w:eastAsia="zh-CN"/>
        </w:rPr>
        <w:t>应答</w:t>
      </w:r>
      <w:r>
        <w:rPr>
          <w:rFonts w:ascii="Verdana" w:hAnsi="Verdana" w:cs="Arial" w:hint="eastAsia"/>
          <w:szCs w:val="21"/>
          <w:lang w:eastAsia="zh-CN"/>
        </w:rPr>
        <w:t>”软按键接听</w:t>
      </w:r>
    </w:p>
    <w:p w:rsidR="00371B41" w:rsidRDefault="00371B41" w:rsidP="00371B41">
      <w:pPr>
        <w:kinsoku w:val="0"/>
        <w:autoSpaceDE w:val="0"/>
        <w:autoSpaceDN w:val="0"/>
        <w:adjustRightInd w:val="0"/>
        <w:spacing w:line="240" w:lineRule="auto"/>
        <w:ind w:firstLineChars="177" w:firstLine="372"/>
        <w:rPr>
          <w:rFonts w:ascii="Verdana" w:hAnsi="Verdana" w:cs="Arial"/>
          <w:szCs w:val="21"/>
          <w:lang w:eastAsia="zh-CN"/>
        </w:rPr>
      </w:pPr>
      <w:r>
        <w:rPr>
          <w:rFonts w:ascii="Verdana" w:hAnsi="Verdana" w:cs="Arial" w:hint="eastAsia"/>
          <w:szCs w:val="21"/>
          <w:lang w:eastAsia="zh-CN"/>
        </w:rPr>
        <w:t>在话机来电界面按“</w:t>
      </w:r>
      <w:r w:rsidRPr="00B7151F">
        <w:rPr>
          <w:rFonts w:ascii="Verdana" w:hAnsi="Verdana" w:cs="Arial" w:hint="eastAsia"/>
          <w:b/>
          <w:szCs w:val="21"/>
          <w:lang w:eastAsia="zh-CN"/>
        </w:rPr>
        <w:t>应答</w:t>
      </w:r>
      <w:r>
        <w:rPr>
          <w:rFonts w:ascii="Verdana" w:hAnsi="Verdana" w:cs="Arial" w:hint="eastAsia"/>
          <w:szCs w:val="21"/>
          <w:lang w:eastAsia="zh-CN"/>
        </w:rPr>
        <w:t>”软按键，可以实现免提方式接听电话。</w:t>
      </w:r>
    </w:p>
    <w:p w:rsidR="004462EC" w:rsidRDefault="004462EC" w:rsidP="00371B41">
      <w:pPr>
        <w:kinsoku w:val="0"/>
        <w:autoSpaceDE w:val="0"/>
        <w:autoSpaceDN w:val="0"/>
        <w:adjustRightInd w:val="0"/>
        <w:spacing w:line="240" w:lineRule="auto"/>
        <w:rPr>
          <w:rFonts w:ascii="Verdana" w:hAnsi="Verdana" w:cs="Arial"/>
          <w:szCs w:val="21"/>
          <w:lang w:eastAsia="zh-CN"/>
        </w:rPr>
      </w:pPr>
    </w:p>
    <w:p w:rsidR="004462EC" w:rsidRDefault="00371B41">
      <w:pPr>
        <w:kinsoku w:val="0"/>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D</w:t>
      </w:r>
      <w:r w:rsidR="006F09EB">
        <w:rPr>
          <w:rFonts w:ascii="Verdana" w:hAnsi="Verdana" w:cs="Arial" w:hint="eastAsia"/>
          <w:szCs w:val="21"/>
          <w:lang w:eastAsia="zh-CN"/>
        </w:rPr>
        <w:t xml:space="preserve">. </w:t>
      </w:r>
      <w:r w:rsidR="006F09EB">
        <w:rPr>
          <w:rFonts w:ascii="Verdana" w:hAnsi="Verdana" w:cs="Arial" w:hint="eastAsia"/>
          <w:szCs w:val="21"/>
          <w:lang w:eastAsia="zh-CN"/>
        </w:rPr>
        <w:t>耳机接听</w:t>
      </w:r>
    </w:p>
    <w:p w:rsidR="004462EC" w:rsidRDefault="006F09EB">
      <w:pPr>
        <w:kinsoku w:val="0"/>
        <w:autoSpaceDE w:val="0"/>
        <w:autoSpaceDN w:val="0"/>
        <w:adjustRightInd w:val="0"/>
        <w:spacing w:line="240" w:lineRule="auto"/>
        <w:ind w:firstLineChars="177" w:firstLine="372"/>
        <w:rPr>
          <w:rFonts w:ascii="Verdana" w:hAnsi="Verdana" w:cs="Arial"/>
          <w:szCs w:val="21"/>
          <w:lang w:eastAsia="zh-CN"/>
        </w:rPr>
      </w:pPr>
      <w:r>
        <w:rPr>
          <w:rFonts w:ascii="Verdana" w:hAnsi="Verdana" w:cs="Arial" w:hint="eastAsia"/>
          <w:szCs w:val="21"/>
          <w:lang w:eastAsia="zh-CN"/>
        </w:rPr>
        <w:t>保持耳机连接到耳机接口上。当有来电时，按下</w:t>
      </w:r>
      <w:r>
        <w:rPr>
          <w:rFonts w:ascii="Verdana" w:hAnsi="Verdana"/>
          <w:noProof/>
          <w:szCs w:val="21"/>
          <w:lang w:eastAsia="zh-CN" w:bidi="ar-SA"/>
        </w:rPr>
        <w:drawing>
          <wp:inline distT="0" distB="0" distL="0" distR="0">
            <wp:extent cx="628650" cy="2476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与主叫通话。想要挂断，请再次按下</w:t>
      </w:r>
      <w:r>
        <w:rPr>
          <w:rFonts w:ascii="Verdana" w:hAnsi="Verdana"/>
          <w:noProof/>
          <w:szCs w:val="21"/>
          <w:lang w:eastAsia="zh-CN" w:bidi="ar-SA"/>
        </w:rPr>
        <w:drawing>
          <wp:inline distT="0" distB="0" distL="0" distR="0">
            <wp:extent cx="628650" cy="2476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。如果想在耳机、免提和手柄之间进行切换，可以拿起手柄切换到手柄、或按</w:t>
      </w:r>
      <w:r>
        <w:rPr>
          <w:rFonts w:ascii="Verdana" w:hAnsi="Verdana"/>
          <w:noProof/>
          <w:szCs w:val="21"/>
          <w:lang w:eastAsia="zh-CN" w:bidi="ar-SA"/>
        </w:rPr>
        <w:drawing>
          <wp:inline distT="0" distB="0" distL="0" distR="0">
            <wp:extent cx="628650" cy="2476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切换到免提接听。</w:t>
      </w:r>
    </w:p>
    <w:p w:rsidR="00371B41" w:rsidRDefault="00371B41">
      <w:pPr>
        <w:kinsoku w:val="0"/>
        <w:autoSpaceDE w:val="0"/>
        <w:autoSpaceDN w:val="0"/>
        <w:adjustRightInd w:val="0"/>
        <w:spacing w:line="240" w:lineRule="auto"/>
        <w:ind w:firstLineChars="177" w:firstLine="372"/>
        <w:rPr>
          <w:rFonts w:ascii="Verdana" w:hAnsi="Verdana" w:cs="Arial"/>
          <w:szCs w:val="21"/>
          <w:lang w:eastAsia="zh-CN"/>
        </w:rPr>
      </w:pPr>
    </w:p>
    <w:p w:rsidR="004462EC" w:rsidRPr="00371B41" w:rsidRDefault="004462EC">
      <w:pPr>
        <w:kinsoku w:val="0"/>
        <w:autoSpaceDE w:val="0"/>
        <w:autoSpaceDN w:val="0"/>
        <w:adjustRightInd w:val="0"/>
        <w:spacing w:line="240" w:lineRule="auto"/>
        <w:rPr>
          <w:rFonts w:ascii="Verdana" w:hAnsi="Verdana" w:cs="Arial"/>
          <w:szCs w:val="21"/>
          <w:lang w:eastAsia="zh-CN"/>
        </w:rPr>
      </w:pPr>
    </w:p>
    <w:p w:rsidR="004462EC" w:rsidRDefault="00195A51">
      <w:pPr>
        <w:pStyle w:val="2"/>
        <w:rPr>
          <w:rFonts w:ascii="Verdana" w:hAnsi="Verdana"/>
          <w:lang w:eastAsia="zh-CN"/>
        </w:rPr>
      </w:pPr>
      <w:bookmarkStart w:id="138" w:name="_Toc339357936"/>
      <w:bookmarkStart w:id="139" w:name="_Toc32113"/>
      <w:bookmarkStart w:id="140" w:name="_Toc339356750"/>
      <w:bookmarkStart w:id="141" w:name="_Toc339358519"/>
      <w:bookmarkStart w:id="142" w:name="_Toc9616"/>
      <w:bookmarkStart w:id="143" w:name="_Toc339369406"/>
      <w:bookmarkStart w:id="144" w:name="_Toc401301931"/>
      <w:bookmarkStart w:id="145" w:name="_Toc73555027"/>
      <w:r>
        <w:rPr>
          <w:rFonts w:ascii="Verdana" w:hAnsi="Verdana" w:hint="eastAsia"/>
          <w:lang w:eastAsia="zh-CN"/>
        </w:rPr>
        <w:t>3</w:t>
      </w:r>
      <w:r w:rsidR="006F09EB">
        <w:rPr>
          <w:rFonts w:ascii="Verdana" w:hAnsi="Verdana" w:hint="eastAsia"/>
          <w:lang w:eastAsia="zh-CN"/>
        </w:rPr>
        <w:t>.2</w:t>
      </w:r>
      <w:r w:rsidR="006F09EB">
        <w:rPr>
          <w:rFonts w:ascii="Verdana" w:hAnsi="Verdana" w:hint="eastAsia"/>
          <w:lang w:eastAsia="zh-CN"/>
        </w:rPr>
        <w:t>、拨打电话</w:t>
      </w:r>
      <w:bookmarkEnd w:id="138"/>
      <w:bookmarkEnd w:id="139"/>
      <w:bookmarkEnd w:id="140"/>
      <w:bookmarkEnd w:id="141"/>
      <w:bookmarkEnd w:id="142"/>
      <w:bookmarkEnd w:id="143"/>
      <w:bookmarkEnd w:id="144"/>
      <w:bookmarkEnd w:id="145"/>
    </w:p>
    <w:p w:rsidR="004462EC" w:rsidRDefault="004462EC">
      <w:pPr>
        <w:rPr>
          <w:lang w:eastAsia="zh-CN"/>
        </w:rPr>
      </w:pPr>
    </w:p>
    <w:p w:rsidR="004462EC" w:rsidRDefault="006F09EB">
      <w:pPr>
        <w:numPr>
          <w:ilvl w:val="0"/>
          <w:numId w:val="4"/>
        </w:numPr>
        <w:kinsoku w:val="0"/>
        <w:autoSpaceDE w:val="0"/>
        <w:autoSpaceDN w:val="0"/>
        <w:adjustRightInd w:val="0"/>
        <w:spacing w:line="240" w:lineRule="auto"/>
        <w:ind w:left="420"/>
        <w:rPr>
          <w:rFonts w:ascii="Verdana" w:hAnsi="Verdana" w:cs="Arial"/>
          <w:szCs w:val="21"/>
          <w:lang w:eastAsia="zh-CN"/>
        </w:rPr>
      </w:pPr>
      <w:r>
        <w:rPr>
          <w:rFonts w:ascii="Verdana" w:hAnsi="Verdana" w:cs="Arial" w:hint="eastAsia"/>
          <w:szCs w:val="21"/>
          <w:lang w:eastAsia="zh-CN"/>
        </w:rPr>
        <w:t>使用手柄</w:t>
      </w:r>
    </w:p>
    <w:p w:rsidR="004462EC" w:rsidRDefault="006F09EB">
      <w:pPr>
        <w:kinsoku w:val="0"/>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拿起手柄</w:t>
      </w:r>
      <w:r>
        <w:rPr>
          <w:rFonts w:ascii="Verdana" w:hAnsi="Verdana" w:cs="Arial"/>
          <w:szCs w:val="21"/>
          <w:lang w:eastAsia="zh-CN"/>
        </w:rPr>
        <w:t xml:space="preserve">, </w:t>
      </w:r>
      <w:r>
        <w:rPr>
          <w:rFonts w:ascii="Verdana" w:hAnsi="Verdana" w:cs="Arial" w:hint="eastAsia"/>
          <w:szCs w:val="21"/>
          <w:lang w:eastAsia="zh-CN"/>
        </w:rPr>
        <w:t>屏幕上显示当前线路</w:t>
      </w:r>
      <w:r>
        <w:rPr>
          <w:rFonts w:ascii="Verdana" w:hAnsi="Verdana" w:cs="Arial"/>
          <w:szCs w:val="21"/>
          <w:lang w:eastAsia="zh-CN"/>
        </w:rPr>
        <w:t xml:space="preserve"> (</w:t>
      </w:r>
      <w:r>
        <w:rPr>
          <w:rFonts w:ascii="Verdana" w:hAnsi="Verdana" w:cs="Arial" w:hint="eastAsia"/>
          <w:szCs w:val="21"/>
          <w:lang w:eastAsia="zh-CN"/>
        </w:rPr>
        <w:t>用户可通过按对应的线路键在线路之间进行切换</w:t>
      </w:r>
      <w:r>
        <w:rPr>
          <w:rFonts w:ascii="Verdana" w:hAnsi="Verdana" w:cs="Arial"/>
          <w:szCs w:val="21"/>
          <w:lang w:eastAsia="zh-CN"/>
        </w:rPr>
        <w:t>)</w:t>
      </w:r>
      <w:r>
        <w:rPr>
          <w:rFonts w:ascii="Verdana" w:hAnsi="Verdana" w:cs="Arial" w:hint="eastAsia"/>
          <w:szCs w:val="21"/>
          <w:lang w:eastAsia="zh-CN"/>
        </w:rPr>
        <w:t>。然后输入号码，完成后按“</w:t>
      </w:r>
      <w:r>
        <w:rPr>
          <w:rFonts w:ascii="Verdana" w:hAnsi="Verdana" w:cs="Arial" w:hint="eastAsia"/>
          <w:b/>
          <w:szCs w:val="21"/>
          <w:lang w:eastAsia="zh-CN"/>
        </w:rPr>
        <w:t>拨打</w:t>
      </w:r>
      <w:r>
        <w:rPr>
          <w:rFonts w:ascii="Verdana" w:hAnsi="Verdana" w:cs="Arial" w:hint="eastAsia"/>
          <w:szCs w:val="21"/>
          <w:lang w:eastAsia="zh-CN"/>
        </w:rPr>
        <w:t>”软按键拨出号码。当听到“</w:t>
      </w:r>
      <w:r>
        <w:rPr>
          <w:rFonts w:ascii="Verdana" w:hAnsi="Verdana" w:cs="Arial"/>
          <w:szCs w:val="21"/>
          <w:lang w:eastAsia="zh-CN"/>
        </w:rPr>
        <w:t>du~~du~~</w:t>
      </w:r>
      <w:r>
        <w:rPr>
          <w:rFonts w:ascii="Verdana" w:hAnsi="Verdana" w:cs="Arial" w:hint="eastAsia"/>
          <w:szCs w:val="21"/>
          <w:lang w:eastAsia="zh-CN"/>
        </w:rPr>
        <w:t>”声，并且屏幕上显示被叫号码时，表明被叫正在振铃。如果被叫应答</w:t>
      </w:r>
      <w:r>
        <w:rPr>
          <w:rFonts w:ascii="Verdana" w:hAnsi="Verdana" w:cs="Arial"/>
          <w:szCs w:val="21"/>
          <w:lang w:eastAsia="zh-CN"/>
        </w:rPr>
        <w:t xml:space="preserve">, </w:t>
      </w:r>
      <w:r>
        <w:rPr>
          <w:rFonts w:ascii="Verdana" w:hAnsi="Verdana" w:cs="Arial" w:hint="eastAsia"/>
          <w:szCs w:val="21"/>
          <w:lang w:eastAsia="zh-CN"/>
        </w:rPr>
        <w:t>通话建立，屏幕上显示通话时间和被叫号码。</w:t>
      </w:r>
    </w:p>
    <w:p w:rsidR="00B7151F" w:rsidRDefault="00B7151F">
      <w:pPr>
        <w:kinsoku w:val="0"/>
        <w:autoSpaceDE w:val="0"/>
        <w:autoSpaceDN w:val="0"/>
        <w:adjustRightInd w:val="0"/>
        <w:spacing w:line="240" w:lineRule="auto"/>
        <w:ind w:firstLine="420"/>
        <w:rPr>
          <w:rFonts w:ascii="Verdana" w:hAnsi="Verdana" w:cs="Arial"/>
          <w:szCs w:val="21"/>
          <w:lang w:eastAsia="zh-CN"/>
        </w:rPr>
      </w:pPr>
    </w:p>
    <w:p w:rsidR="004462EC" w:rsidRDefault="006F09EB">
      <w:pPr>
        <w:numPr>
          <w:ilvl w:val="0"/>
          <w:numId w:val="4"/>
        </w:numPr>
        <w:kinsoku w:val="0"/>
        <w:autoSpaceDE w:val="0"/>
        <w:autoSpaceDN w:val="0"/>
        <w:adjustRightInd w:val="0"/>
        <w:spacing w:line="240" w:lineRule="auto"/>
        <w:ind w:left="420"/>
        <w:rPr>
          <w:rFonts w:ascii="Verdana" w:hAnsi="Verdana" w:cs="Arial"/>
          <w:szCs w:val="21"/>
          <w:lang w:eastAsia="zh-CN"/>
        </w:rPr>
      </w:pPr>
      <w:r>
        <w:rPr>
          <w:rFonts w:ascii="Verdana" w:hAnsi="Verdana" w:cs="Arial" w:hint="eastAsia"/>
          <w:szCs w:val="21"/>
          <w:lang w:eastAsia="zh-CN"/>
        </w:rPr>
        <w:t>使用免提</w:t>
      </w:r>
    </w:p>
    <w:p w:rsidR="00B7151F" w:rsidRPr="00B7151F" w:rsidRDefault="00B7151F" w:rsidP="00B7151F">
      <w:pPr>
        <w:pStyle w:val="afb"/>
        <w:kinsoku w:val="0"/>
        <w:spacing w:line="240" w:lineRule="auto"/>
        <w:ind w:leftChars="200" w:left="420" w:firstLineChars="50" w:firstLine="105"/>
        <w:rPr>
          <w:rFonts w:ascii="Verdana" w:hAnsi="Verdana" w:cs="Arial"/>
          <w:szCs w:val="21"/>
          <w:lang w:eastAsia="zh-CN"/>
        </w:rPr>
      </w:pPr>
      <w:r w:rsidRPr="00B7151F">
        <w:rPr>
          <w:rFonts w:ascii="Verdana" w:hAnsi="Verdana" w:cs="Arial" w:hint="eastAsia"/>
          <w:szCs w:val="21"/>
          <w:lang w:eastAsia="zh-CN"/>
        </w:rPr>
        <w:t>按下</w:t>
      </w:r>
      <w:r>
        <w:rPr>
          <w:noProof/>
          <w:lang w:eastAsia="zh-CN" w:bidi="ar-SA"/>
        </w:rPr>
        <w:drawing>
          <wp:inline distT="0" distB="0" distL="0" distR="0">
            <wp:extent cx="628650" cy="247650"/>
            <wp:effectExtent l="0" t="0" r="0" b="0"/>
            <wp:docPr id="28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B7151F">
        <w:rPr>
          <w:rFonts w:ascii="Verdana" w:hAnsi="Verdana" w:hint="eastAsia"/>
          <w:szCs w:val="21"/>
          <w:lang w:eastAsia="zh-CN" w:bidi="ar-SA"/>
        </w:rPr>
        <w:t>键</w:t>
      </w:r>
      <w:r w:rsidRPr="00B7151F">
        <w:rPr>
          <w:rFonts w:ascii="Verdana" w:hAnsi="Verdana" w:cs="Arial" w:hint="eastAsia"/>
          <w:szCs w:val="21"/>
          <w:lang w:eastAsia="zh-CN"/>
        </w:rPr>
        <w:t>，</w:t>
      </w:r>
      <w:r w:rsidRPr="00B7151F">
        <w:rPr>
          <w:rFonts w:ascii="Verdana" w:hAnsi="Verdana" w:cs="Arial" w:hint="eastAsia"/>
          <w:szCs w:val="21"/>
          <w:lang w:eastAsia="zh-CN"/>
        </w:rPr>
        <w:t>LCD</w:t>
      </w:r>
      <w:r w:rsidRPr="00B7151F">
        <w:rPr>
          <w:rFonts w:ascii="Verdana" w:hAnsi="Verdana" w:cs="Arial" w:hint="eastAsia"/>
          <w:szCs w:val="21"/>
          <w:lang w:eastAsia="zh-CN"/>
        </w:rPr>
        <w:t>显示当前线路，用户可以按相应的线路键在线路间切换。然后输入号码，完成后按“</w:t>
      </w:r>
      <w:r w:rsidRPr="00B7151F">
        <w:rPr>
          <w:rFonts w:ascii="Verdana" w:hAnsi="Verdana" w:cs="Arial" w:hint="eastAsia"/>
          <w:b/>
          <w:szCs w:val="21"/>
          <w:lang w:eastAsia="zh-CN"/>
        </w:rPr>
        <w:t>拨打</w:t>
      </w:r>
      <w:r w:rsidRPr="00B7151F">
        <w:rPr>
          <w:rFonts w:ascii="Verdana" w:hAnsi="Verdana" w:cs="Arial" w:hint="eastAsia"/>
          <w:szCs w:val="21"/>
          <w:lang w:eastAsia="zh-CN"/>
        </w:rPr>
        <w:t>”软按键拨出号码。当用户听到“</w:t>
      </w:r>
      <w:r w:rsidRPr="00B7151F">
        <w:rPr>
          <w:rFonts w:ascii="Verdana" w:hAnsi="Verdana" w:cs="Arial"/>
          <w:szCs w:val="21"/>
          <w:lang w:eastAsia="zh-CN"/>
        </w:rPr>
        <w:t>du~~du~~</w:t>
      </w:r>
      <w:r w:rsidRPr="00B7151F">
        <w:rPr>
          <w:rFonts w:ascii="Verdana" w:hAnsi="Verdana" w:cs="Arial" w:hint="eastAsia"/>
          <w:szCs w:val="21"/>
          <w:lang w:eastAsia="zh-CN"/>
        </w:rPr>
        <w:t>”声，并且屏幕上显示被叫号码，表明被叫正在振铃。如果被叫接听，通话建立。屏幕显示通话时间和被叫号码。</w:t>
      </w:r>
    </w:p>
    <w:p w:rsidR="00B7151F" w:rsidRPr="00B7151F" w:rsidRDefault="00B7151F" w:rsidP="00B7151F">
      <w:pPr>
        <w:pStyle w:val="afb"/>
        <w:kinsoku w:val="0"/>
        <w:spacing w:line="240" w:lineRule="auto"/>
        <w:ind w:left="420" w:firstLineChars="0" w:firstLine="0"/>
        <w:rPr>
          <w:rFonts w:ascii="Verdana" w:hAnsi="Verdana" w:cs="Arial"/>
          <w:szCs w:val="21"/>
          <w:lang w:eastAsia="zh-CN"/>
        </w:rPr>
      </w:pPr>
    </w:p>
    <w:p w:rsidR="00B7151F" w:rsidRDefault="00B7151F" w:rsidP="00B7151F">
      <w:pPr>
        <w:pStyle w:val="afb"/>
        <w:numPr>
          <w:ilvl w:val="0"/>
          <w:numId w:val="4"/>
        </w:numPr>
        <w:kinsoku w:val="0"/>
        <w:spacing w:line="240" w:lineRule="auto"/>
        <w:ind w:firstLineChars="0"/>
        <w:rPr>
          <w:rFonts w:ascii="Verdana" w:hAnsi="Verdana" w:cs="Arial"/>
          <w:szCs w:val="21"/>
          <w:lang w:eastAsia="zh-CN"/>
        </w:rPr>
      </w:pPr>
      <w:r w:rsidRPr="00B7151F">
        <w:rPr>
          <w:rFonts w:ascii="Verdana" w:hAnsi="Verdana" w:cs="Arial" w:hint="eastAsia"/>
          <w:szCs w:val="21"/>
          <w:lang w:eastAsia="zh-CN"/>
        </w:rPr>
        <w:t>使用“</w:t>
      </w:r>
      <w:r w:rsidRPr="00B7151F">
        <w:rPr>
          <w:rFonts w:ascii="Verdana" w:hAnsi="Verdana" w:cs="Arial" w:hint="eastAsia"/>
          <w:b/>
          <w:szCs w:val="21"/>
          <w:lang w:eastAsia="zh-CN"/>
        </w:rPr>
        <w:t>拨打</w:t>
      </w:r>
      <w:r w:rsidRPr="00B7151F">
        <w:rPr>
          <w:rFonts w:ascii="Verdana" w:hAnsi="Verdana" w:cs="Arial" w:hint="eastAsia"/>
          <w:szCs w:val="21"/>
          <w:lang w:eastAsia="zh-CN"/>
        </w:rPr>
        <w:t>”软按键</w:t>
      </w:r>
    </w:p>
    <w:p w:rsidR="00B7151F" w:rsidRPr="00B7151F" w:rsidRDefault="00B7151F" w:rsidP="00B7151F">
      <w:pPr>
        <w:kinsoku w:val="0"/>
        <w:spacing w:line="240" w:lineRule="auto"/>
        <w:ind w:firstLineChars="300" w:firstLine="630"/>
        <w:rPr>
          <w:rFonts w:ascii="Verdana" w:hAnsi="Verdana" w:cs="Arial"/>
          <w:szCs w:val="21"/>
          <w:lang w:eastAsia="zh-CN"/>
        </w:rPr>
      </w:pPr>
      <w:r w:rsidRPr="00B7151F">
        <w:rPr>
          <w:rFonts w:ascii="Verdana" w:hAnsi="Verdana" w:cs="Arial" w:hint="eastAsia"/>
          <w:szCs w:val="21"/>
          <w:lang w:eastAsia="zh-CN"/>
        </w:rPr>
        <w:t>在话机输入数字后，话机进入拨号界面，按“</w:t>
      </w:r>
      <w:r w:rsidRPr="00B7151F">
        <w:rPr>
          <w:rFonts w:ascii="Verdana" w:hAnsi="Verdana" w:cs="Arial" w:hint="eastAsia"/>
          <w:b/>
          <w:szCs w:val="21"/>
          <w:lang w:eastAsia="zh-CN"/>
        </w:rPr>
        <w:t>拨打</w:t>
      </w:r>
      <w:r w:rsidRPr="00B7151F">
        <w:rPr>
          <w:rFonts w:ascii="Verdana" w:hAnsi="Verdana" w:cs="Arial" w:hint="eastAsia"/>
          <w:szCs w:val="21"/>
          <w:lang w:eastAsia="zh-CN"/>
        </w:rPr>
        <w:t>”软按键，可以直接送出电话。</w:t>
      </w:r>
    </w:p>
    <w:p w:rsidR="00B7151F" w:rsidRPr="00B7151F" w:rsidRDefault="00B7151F" w:rsidP="00B7151F">
      <w:pPr>
        <w:pStyle w:val="afb"/>
        <w:kinsoku w:val="0"/>
        <w:spacing w:line="240" w:lineRule="auto"/>
        <w:ind w:left="420" w:firstLineChars="0" w:firstLine="0"/>
        <w:rPr>
          <w:rFonts w:ascii="Verdana" w:hAnsi="Verdana" w:cs="Arial"/>
          <w:szCs w:val="21"/>
          <w:lang w:eastAsia="zh-CN"/>
        </w:rPr>
      </w:pPr>
    </w:p>
    <w:p w:rsidR="00B7151F" w:rsidRDefault="00B7151F" w:rsidP="00B7151F">
      <w:pPr>
        <w:pStyle w:val="afb"/>
        <w:numPr>
          <w:ilvl w:val="0"/>
          <w:numId w:val="4"/>
        </w:numPr>
        <w:kinsoku w:val="0"/>
        <w:spacing w:line="240" w:lineRule="auto"/>
        <w:ind w:firstLineChars="0"/>
        <w:rPr>
          <w:rFonts w:ascii="Verdana" w:hAnsi="Verdana" w:cs="Arial"/>
          <w:szCs w:val="21"/>
          <w:lang w:eastAsia="zh-CN"/>
        </w:rPr>
      </w:pPr>
      <w:r>
        <w:rPr>
          <w:rFonts w:ascii="Verdana" w:hAnsi="Verdana" w:cs="Arial" w:hint="eastAsia"/>
          <w:szCs w:val="21"/>
          <w:lang w:eastAsia="zh-CN"/>
        </w:rPr>
        <w:t>使用呼出键</w:t>
      </w:r>
    </w:p>
    <w:p w:rsidR="00B7151F" w:rsidRDefault="00B7151F" w:rsidP="00B7151F">
      <w:pPr>
        <w:pStyle w:val="afb"/>
        <w:kinsoku w:val="0"/>
        <w:spacing w:line="240" w:lineRule="auto"/>
        <w:ind w:left="420" w:firstLineChars="0" w:firstLine="0"/>
        <w:rPr>
          <w:rFonts w:ascii="Verdana" w:hAnsi="Verdana" w:cs="Arial"/>
          <w:szCs w:val="21"/>
          <w:lang w:eastAsia="zh-CN"/>
        </w:rPr>
      </w:pPr>
      <w:r>
        <w:rPr>
          <w:rFonts w:ascii="Verdana" w:hAnsi="Verdana" w:cs="Arial" w:hint="eastAsia"/>
          <w:szCs w:val="21"/>
          <w:lang w:eastAsia="zh-CN"/>
        </w:rPr>
        <w:t>默认“</w:t>
      </w:r>
      <w:r w:rsidRPr="00B7151F">
        <w:rPr>
          <w:rFonts w:ascii="Verdana" w:hAnsi="Verdana" w:cs="Arial" w:hint="eastAsia"/>
          <w:b/>
          <w:szCs w:val="21"/>
          <w:lang w:eastAsia="zh-CN"/>
        </w:rPr>
        <w:t>#</w:t>
      </w:r>
      <w:r>
        <w:rPr>
          <w:rFonts w:ascii="Verdana" w:hAnsi="Verdana" w:cs="Arial" w:hint="eastAsia"/>
          <w:szCs w:val="21"/>
          <w:lang w:eastAsia="zh-CN"/>
        </w:rPr>
        <w:t>”键为呼出键，输入数字后，按“</w:t>
      </w:r>
      <w:r w:rsidRPr="00B7151F">
        <w:rPr>
          <w:rFonts w:ascii="Verdana" w:hAnsi="Verdana" w:cs="Arial" w:hint="eastAsia"/>
          <w:b/>
          <w:szCs w:val="21"/>
          <w:lang w:eastAsia="zh-CN"/>
        </w:rPr>
        <w:t>#</w:t>
      </w:r>
      <w:r>
        <w:rPr>
          <w:rFonts w:ascii="Verdana" w:hAnsi="Verdana" w:cs="Arial" w:hint="eastAsia"/>
          <w:szCs w:val="21"/>
          <w:lang w:eastAsia="zh-CN"/>
        </w:rPr>
        <w:t>”键可以呼出电话。</w:t>
      </w:r>
    </w:p>
    <w:p w:rsidR="004462EC" w:rsidRDefault="004462EC">
      <w:pPr>
        <w:kinsoku w:val="0"/>
        <w:spacing w:line="240" w:lineRule="auto"/>
        <w:rPr>
          <w:rFonts w:ascii="Verdana" w:hAnsi="Verdana" w:cs="Arial"/>
          <w:szCs w:val="21"/>
          <w:lang w:eastAsia="zh-CN"/>
        </w:rPr>
      </w:pPr>
    </w:p>
    <w:p w:rsidR="004462EC" w:rsidRDefault="006F09EB">
      <w:pPr>
        <w:numPr>
          <w:ilvl w:val="0"/>
          <w:numId w:val="4"/>
        </w:numPr>
        <w:kinsoku w:val="0"/>
        <w:autoSpaceDE w:val="0"/>
        <w:autoSpaceDN w:val="0"/>
        <w:adjustRightInd w:val="0"/>
        <w:spacing w:line="240" w:lineRule="auto"/>
        <w:ind w:left="420"/>
        <w:rPr>
          <w:rFonts w:ascii="Verdana" w:hAnsi="Verdana" w:cs="Arial"/>
          <w:szCs w:val="21"/>
          <w:lang w:eastAsia="zh-CN"/>
        </w:rPr>
      </w:pPr>
      <w:bookmarkStart w:id="146" w:name="OLE_LINK3"/>
      <w:bookmarkStart w:id="147" w:name="OLE_LINK4"/>
      <w:r>
        <w:rPr>
          <w:rFonts w:ascii="Verdana" w:hAnsi="Verdana" w:cs="Arial" w:hint="eastAsia"/>
          <w:szCs w:val="21"/>
          <w:lang w:eastAsia="zh-CN"/>
        </w:rPr>
        <w:t>使用耳机</w:t>
      </w:r>
    </w:p>
    <w:p w:rsidR="00B7151F" w:rsidRPr="003176C2" w:rsidRDefault="006F09EB" w:rsidP="003176C2">
      <w:pPr>
        <w:kinsoku w:val="0"/>
        <w:autoSpaceDE w:val="0"/>
        <w:autoSpaceDN w:val="0"/>
        <w:adjustRightInd w:val="0"/>
        <w:spacing w:line="240" w:lineRule="auto"/>
        <w:ind w:left="315" w:hangingChars="150" w:hanging="315"/>
        <w:rPr>
          <w:rFonts w:ascii="Verdana" w:hAnsi="Verdana" w:cs="Arial"/>
          <w:szCs w:val="21"/>
          <w:lang w:eastAsia="zh-CN"/>
        </w:rPr>
      </w:pPr>
      <w:r>
        <w:rPr>
          <w:rFonts w:ascii="Verdana" w:hAnsi="Verdana" w:cs="Arial" w:hint="eastAsia"/>
          <w:szCs w:val="21"/>
          <w:lang w:eastAsia="zh-CN"/>
        </w:rPr>
        <w:tab/>
      </w:r>
      <w:r>
        <w:rPr>
          <w:rFonts w:ascii="Verdana" w:hAnsi="Verdana" w:cs="Arial" w:hint="eastAsia"/>
          <w:szCs w:val="21"/>
          <w:lang w:eastAsia="zh-CN"/>
        </w:rPr>
        <w:t>按下</w:t>
      </w:r>
      <w:r>
        <w:rPr>
          <w:rFonts w:ascii="Verdana" w:hAnsi="Verdana"/>
          <w:noProof/>
          <w:szCs w:val="21"/>
          <w:lang w:eastAsia="zh-CN" w:bidi="ar-SA"/>
        </w:rPr>
        <w:drawing>
          <wp:inline distT="0" distB="0" distL="0" distR="0">
            <wp:extent cx="628650" cy="2476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hint="eastAsia"/>
          <w:szCs w:val="21"/>
          <w:lang w:eastAsia="zh-CN" w:bidi="ar-SA"/>
        </w:rPr>
        <w:t>键</w:t>
      </w:r>
      <w:r>
        <w:rPr>
          <w:rFonts w:ascii="Verdana" w:hAnsi="Verdana" w:cs="Arial" w:hint="eastAsia"/>
          <w:szCs w:val="21"/>
          <w:lang w:eastAsia="zh-CN"/>
        </w:rPr>
        <w:t>，屏幕显示当前线路，用户可以按相应的线路键在线路间切换。然后输入号码，完成后按“</w:t>
      </w:r>
      <w:r>
        <w:rPr>
          <w:rFonts w:ascii="Verdana" w:hAnsi="Verdana" w:cs="Arial" w:hint="eastAsia"/>
          <w:b/>
          <w:szCs w:val="21"/>
          <w:lang w:eastAsia="zh-CN"/>
        </w:rPr>
        <w:t>拨打</w:t>
      </w:r>
      <w:r>
        <w:rPr>
          <w:rFonts w:ascii="Verdana" w:hAnsi="Verdana" w:cs="Arial" w:hint="eastAsia"/>
          <w:szCs w:val="21"/>
          <w:lang w:eastAsia="zh-CN"/>
        </w:rPr>
        <w:t>”软按键拨出号码。当用户听到“</w:t>
      </w:r>
      <w:r>
        <w:rPr>
          <w:rFonts w:ascii="Verdana" w:hAnsi="Verdana" w:cs="Arial"/>
          <w:szCs w:val="21"/>
          <w:lang w:eastAsia="zh-CN"/>
        </w:rPr>
        <w:t>du~~du~~</w:t>
      </w:r>
      <w:r>
        <w:rPr>
          <w:rFonts w:ascii="Verdana" w:hAnsi="Verdana" w:cs="Arial" w:hint="eastAsia"/>
          <w:szCs w:val="21"/>
          <w:lang w:eastAsia="zh-CN"/>
        </w:rPr>
        <w:t>”声，并且屏幕上显示被叫号码，表明被叫正在振</w:t>
      </w:r>
      <w:r w:rsidRPr="003176C2">
        <w:rPr>
          <w:rFonts w:ascii="Verdana" w:hAnsi="Verdana" w:cs="Arial" w:hint="eastAsia"/>
          <w:szCs w:val="21"/>
          <w:lang w:eastAsia="zh-CN"/>
        </w:rPr>
        <w:t>铃。如果被叫接听，通话建立。屏幕显示通话时间和被叫号码。</w:t>
      </w:r>
    </w:p>
    <w:p w:rsidR="004462EC" w:rsidRDefault="004462EC">
      <w:pPr>
        <w:kinsoku w:val="0"/>
        <w:spacing w:line="240" w:lineRule="auto"/>
        <w:rPr>
          <w:rFonts w:ascii="Verdana" w:hAnsi="Verdana" w:cs="Arial"/>
          <w:szCs w:val="21"/>
          <w:lang w:eastAsia="zh-CN"/>
        </w:rPr>
      </w:pPr>
    </w:p>
    <w:p w:rsidR="004462EC" w:rsidRDefault="006F09EB">
      <w:pPr>
        <w:numPr>
          <w:ilvl w:val="0"/>
          <w:numId w:val="4"/>
        </w:numPr>
        <w:kinsoku w:val="0"/>
        <w:autoSpaceDE w:val="0"/>
        <w:autoSpaceDN w:val="0"/>
        <w:adjustRightInd w:val="0"/>
        <w:spacing w:line="240" w:lineRule="auto"/>
        <w:ind w:left="420"/>
        <w:rPr>
          <w:rFonts w:ascii="Verdana" w:hAnsi="Verdana" w:cs="Arial"/>
          <w:szCs w:val="21"/>
          <w:lang w:eastAsia="zh-CN"/>
        </w:rPr>
      </w:pPr>
      <w:r>
        <w:rPr>
          <w:rFonts w:ascii="Verdana" w:hAnsi="Verdana" w:cs="Arial" w:hint="eastAsia"/>
          <w:szCs w:val="21"/>
          <w:lang w:eastAsia="zh-CN"/>
        </w:rPr>
        <w:t>使用</w:t>
      </w:r>
      <w:r w:rsidR="00157DEF">
        <w:rPr>
          <w:rFonts w:ascii="Verdana" w:hAnsi="Verdana" w:cs="Arial" w:hint="eastAsia"/>
          <w:szCs w:val="21"/>
          <w:lang w:eastAsia="zh-CN"/>
        </w:rPr>
        <w:t>电话簿</w:t>
      </w:r>
    </w:p>
    <w:p w:rsidR="004462EC" w:rsidRDefault="006F09EB">
      <w:pPr>
        <w:numPr>
          <w:ilvl w:val="0"/>
          <w:numId w:val="5"/>
        </w:numPr>
        <w:kinsoku w:val="0"/>
        <w:autoSpaceDE w:val="0"/>
        <w:autoSpaceDN w:val="0"/>
        <w:adjustRightInd w:val="0"/>
        <w:spacing w:line="240" w:lineRule="auto"/>
        <w:ind w:left="845"/>
        <w:rPr>
          <w:rFonts w:ascii="Verdana" w:hAnsi="Verdana" w:cs="Arial"/>
          <w:szCs w:val="21"/>
          <w:lang w:eastAsia="zh-CN"/>
        </w:rPr>
      </w:pPr>
      <w:r>
        <w:rPr>
          <w:rFonts w:ascii="Verdana" w:hAnsi="Verdana" w:cs="Arial" w:hint="eastAsia"/>
          <w:szCs w:val="21"/>
          <w:lang w:eastAsia="zh-CN"/>
        </w:rPr>
        <w:t>按下</w:t>
      </w:r>
      <w:r w:rsidR="00125071" w:rsidRPr="00125071">
        <w:rPr>
          <w:rFonts w:ascii="Verdana" w:hAnsi="Verdana" w:cs="Arial" w:hint="eastAsia"/>
          <w:b/>
          <w:noProof/>
          <w:szCs w:val="21"/>
          <w:lang w:eastAsia="zh-CN" w:bidi="ar-SA"/>
        </w:rPr>
        <w:t>菜单</w:t>
      </w:r>
      <w:r w:rsidR="00125071">
        <w:rPr>
          <w:rFonts w:ascii="Verdana" w:hAnsi="Verdana" w:cs="Arial" w:hint="eastAsia"/>
          <w:noProof/>
          <w:szCs w:val="21"/>
          <w:lang w:eastAsia="zh-CN" w:bidi="ar-SA"/>
        </w:rPr>
        <w:t>软按</w:t>
      </w:r>
      <w:r>
        <w:rPr>
          <w:rFonts w:ascii="Verdana" w:hAnsi="Verdana" w:hint="eastAsia"/>
          <w:szCs w:val="21"/>
          <w:lang w:eastAsia="zh-CN" w:bidi="ar-SA"/>
        </w:rPr>
        <w:t>键，</w:t>
      </w:r>
      <w:r>
        <w:rPr>
          <w:rFonts w:ascii="Verdana" w:hAnsi="Verdana" w:cs="Arial" w:hint="eastAsia"/>
          <w:szCs w:val="21"/>
          <w:lang w:eastAsia="zh-CN"/>
        </w:rPr>
        <w:t>进入目录“</w:t>
      </w:r>
      <w:r w:rsidR="00157DEF">
        <w:rPr>
          <w:rFonts w:ascii="Verdana" w:hAnsi="Verdana" w:cs="Arial" w:hint="eastAsia"/>
          <w:b/>
          <w:szCs w:val="21"/>
          <w:lang w:eastAsia="zh-CN"/>
        </w:rPr>
        <w:t>电话簿</w:t>
      </w:r>
      <w:r>
        <w:rPr>
          <w:rFonts w:ascii="Verdana" w:hAnsi="Verdana" w:cs="Arial" w:hint="eastAsia"/>
          <w:szCs w:val="21"/>
          <w:lang w:eastAsia="zh-CN"/>
        </w:rPr>
        <w:t>”，按下“</w:t>
      </w:r>
      <w:r>
        <w:rPr>
          <w:rFonts w:ascii="Verdana" w:hAnsi="Verdana" w:cs="Arial" w:hint="eastAsia"/>
          <w:b/>
          <w:szCs w:val="21"/>
          <w:lang w:eastAsia="zh-CN"/>
        </w:rPr>
        <w:t>选择</w:t>
      </w:r>
      <w:r>
        <w:rPr>
          <w:rFonts w:ascii="Verdana" w:hAnsi="Verdana" w:cs="Arial" w:hint="eastAsia"/>
          <w:szCs w:val="21"/>
          <w:lang w:eastAsia="zh-CN"/>
        </w:rPr>
        <w:t>”软按键，使用导航键查找联系人，在被选择的联系人加亮显示的情况下，按“</w:t>
      </w:r>
      <w:r>
        <w:rPr>
          <w:rFonts w:ascii="Verdana" w:hAnsi="Verdana" w:cs="Arial" w:hint="eastAsia"/>
          <w:b/>
          <w:szCs w:val="21"/>
          <w:lang w:eastAsia="zh-CN"/>
        </w:rPr>
        <w:t>拨打</w:t>
      </w:r>
      <w:r>
        <w:rPr>
          <w:rFonts w:ascii="Verdana" w:hAnsi="Verdana" w:cs="Arial" w:hint="eastAsia"/>
          <w:szCs w:val="21"/>
          <w:lang w:eastAsia="zh-CN"/>
        </w:rPr>
        <w:t>”软按键或拿起手柄拨出；</w:t>
      </w:r>
    </w:p>
    <w:p w:rsidR="004462EC" w:rsidRDefault="006F09EB">
      <w:pPr>
        <w:numPr>
          <w:ilvl w:val="0"/>
          <w:numId w:val="6"/>
        </w:numPr>
        <w:kinsoku w:val="0"/>
        <w:autoSpaceDE w:val="0"/>
        <w:autoSpaceDN w:val="0"/>
        <w:adjustRightInd w:val="0"/>
        <w:spacing w:line="240" w:lineRule="auto"/>
        <w:ind w:left="845"/>
        <w:rPr>
          <w:rFonts w:ascii="Verdana" w:hAnsi="Verdana" w:cs="Arial"/>
          <w:szCs w:val="21"/>
          <w:lang w:eastAsia="zh-CN"/>
        </w:rPr>
      </w:pPr>
      <w:r>
        <w:rPr>
          <w:rFonts w:ascii="Verdana" w:hAnsi="Verdana" w:cs="Arial" w:hint="eastAsia"/>
          <w:szCs w:val="21"/>
          <w:lang w:eastAsia="zh-CN"/>
        </w:rPr>
        <w:t>拿起手柄，按“</w:t>
      </w:r>
      <w:r w:rsidR="00157DEF">
        <w:rPr>
          <w:rFonts w:ascii="Verdana" w:hAnsi="Verdana" w:cs="Arial" w:hint="eastAsia"/>
          <w:b/>
          <w:szCs w:val="21"/>
          <w:lang w:eastAsia="zh-CN"/>
        </w:rPr>
        <w:t>电话簿</w:t>
      </w:r>
      <w:r>
        <w:rPr>
          <w:rFonts w:ascii="Verdana" w:hAnsi="Verdana" w:cs="Arial" w:hint="eastAsia"/>
          <w:szCs w:val="21"/>
          <w:lang w:eastAsia="zh-CN"/>
        </w:rPr>
        <w:t>”，选择联系人按“</w:t>
      </w:r>
      <w:r>
        <w:rPr>
          <w:rFonts w:ascii="Verdana" w:hAnsi="Verdana" w:cs="Arial" w:hint="eastAsia"/>
          <w:b/>
          <w:szCs w:val="21"/>
          <w:lang w:eastAsia="zh-CN"/>
        </w:rPr>
        <w:t>拨打</w:t>
      </w:r>
      <w:r>
        <w:rPr>
          <w:rFonts w:ascii="Verdana" w:hAnsi="Verdana" w:cs="Arial" w:hint="eastAsia"/>
          <w:szCs w:val="21"/>
          <w:lang w:eastAsia="zh-CN"/>
        </w:rPr>
        <w:t>”软按键拨出；</w:t>
      </w:r>
    </w:p>
    <w:p w:rsidR="004462EC" w:rsidRDefault="006F09EB">
      <w:pPr>
        <w:numPr>
          <w:ilvl w:val="0"/>
          <w:numId w:val="6"/>
        </w:numPr>
        <w:kinsoku w:val="0"/>
        <w:autoSpaceDE w:val="0"/>
        <w:autoSpaceDN w:val="0"/>
        <w:adjustRightInd w:val="0"/>
        <w:spacing w:line="240" w:lineRule="auto"/>
        <w:ind w:left="845"/>
        <w:rPr>
          <w:rFonts w:ascii="Verdana" w:hAnsi="Verdana" w:cs="Arial"/>
          <w:szCs w:val="21"/>
          <w:lang w:eastAsia="zh-CN"/>
        </w:rPr>
      </w:pPr>
      <w:r>
        <w:rPr>
          <w:rFonts w:ascii="Verdana" w:hAnsi="Verdana" w:cs="Arial" w:hint="eastAsia"/>
          <w:szCs w:val="21"/>
          <w:lang w:eastAsia="zh-CN"/>
        </w:rPr>
        <w:t>按</w:t>
      </w:r>
      <w:r w:rsidR="004666FD">
        <w:rPr>
          <w:rFonts w:ascii="Verdana" w:hAnsi="Verdana" w:cs="Arial" w:hint="eastAsia"/>
          <w:noProof/>
          <w:szCs w:val="21"/>
          <w:lang w:eastAsia="zh-CN" w:bidi="ar-SA"/>
        </w:rPr>
        <w:drawing>
          <wp:inline distT="0" distB="0" distL="0" distR="0">
            <wp:extent cx="389255" cy="389255"/>
            <wp:effectExtent l="19050" t="0" r="0" b="0"/>
            <wp:docPr id="13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389255" cy="389255"/>
                    </a:xfrm>
                    <a:prstGeom prst="rect">
                      <a:avLst/>
                    </a:prstGeom>
                    <a:noFill/>
                    <a:ln w="9525">
                      <a:noFill/>
                      <a:miter lim="800000"/>
                      <a:headEnd/>
                      <a:tailEnd/>
                    </a:ln>
                  </pic:spPr>
                </pic:pic>
              </a:graphicData>
            </a:graphic>
          </wp:inline>
        </w:drawing>
      </w:r>
      <w:r>
        <w:rPr>
          <w:rFonts w:ascii="Verdana" w:hAnsi="Verdana" w:hint="eastAsia"/>
          <w:szCs w:val="21"/>
          <w:lang w:eastAsia="zh-CN" w:bidi="ar-SA"/>
        </w:rPr>
        <w:t>键进入</w:t>
      </w:r>
      <w:r w:rsidR="00157DEF">
        <w:rPr>
          <w:rFonts w:ascii="Verdana" w:hAnsi="Verdana" w:hint="eastAsia"/>
          <w:b/>
          <w:szCs w:val="21"/>
          <w:lang w:eastAsia="zh-CN" w:bidi="ar-SA"/>
        </w:rPr>
        <w:t>电话簿</w:t>
      </w:r>
      <w:r>
        <w:rPr>
          <w:rFonts w:ascii="Verdana" w:hAnsi="Verdana" w:cs="Arial" w:hint="eastAsia"/>
          <w:szCs w:val="21"/>
          <w:lang w:eastAsia="zh-CN"/>
        </w:rPr>
        <w:t>目录，选择联系人按“</w:t>
      </w:r>
      <w:r>
        <w:rPr>
          <w:rFonts w:ascii="Verdana" w:hAnsi="Verdana" w:cs="Arial" w:hint="eastAsia"/>
          <w:b/>
          <w:szCs w:val="21"/>
          <w:lang w:eastAsia="zh-CN"/>
        </w:rPr>
        <w:t>拨打</w:t>
      </w:r>
      <w:r>
        <w:rPr>
          <w:rFonts w:ascii="Verdana" w:hAnsi="Verdana" w:cs="Arial" w:hint="eastAsia"/>
          <w:szCs w:val="21"/>
          <w:lang w:eastAsia="zh-CN"/>
        </w:rPr>
        <w:t>”软按键拨出。</w:t>
      </w:r>
    </w:p>
    <w:p w:rsidR="004462EC" w:rsidRDefault="004462EC">
      <w:pPr>
        <w:tabs>
          <w:tab w:val="left" w:pos="425"/>
        </w:tabs>
        <w:kinsoku w:val="0"/>
        <w:autoSpaceDE w:val="0"/>
        <w:autoSpaceDN w:val="0"/>
        <w:adjustRightInd w:val="0"/>
        <w:spacing w:line="240" w:lineRule="auto"/>
        <w:ind w:left="425"/>
        <w:rPr>
          <w:rFonts w:ascii="Verdana" w:hAnsi="Verdana" w:cs="Arial"/>
          <w:szCs w:val="21"/>
          <w:lang w:eastAsia="zh-CN"/>
        </w:rPr>
      </w:pPr>
    </w:p>
    <w:p w:rsidR="004462EC" w:rsidRDefault="006F09EB">
      <w:pPr>
        <w:numPr>
          <w:ilvl w:val="0"/>
          <w:numId w:val="4"/>
        </w:numPr>
        <w:kinsoku w:val="0"/>
        <w:autoSpaceDE w:val="0"/>
        <w:autoSpaceDN w:val="0"/>
        <w:adjustRightInd w:val="0"/>
        <w:spacing w:line="240" w:lineRule="auto"/>
        <w:ind w:left="420"/>
        <w:rPr>
          <w:rFonts w:ascii="Verdana" w:hAnsi="Verdana" w:cs="Arial"/>
          <w:szCs w:val="21"/>
          <w:lang w:eastAsia="zh-CN"/>
        </w:rPr>
      </w:pPr>
      <w:r>
        <w:rPr>
          <w:rFonts w:ascii="Verdana" w:hAnsi="Verdana" w:cs="Arial" w:hint="eastAsia"/>
          <w:szCs w:val="21"/>
          <w:lang w:eastAsia="zh-CN"/>
        </w:rPr>
        <w:t>使用历史记录</w:t>
      </w:r>
    </w:p>
    <w:p w:rsidR="004462EC" w:rsidRDefault="006F09EB">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按下</w:t>
      </w:r>
      <w:r w:rsidR="00EE11EC" w:rsidRPr="00EE11EC">
        <w:rPr>
          <w:rFonts w:ascii="Verdana" w:hAnsi="Verdana" w:cs="Arial" w:hint="eastAsia"/>
          <w:b/>
          <w:noProof/>
          <w:szCs w:val="21"/>
          <w:lang w:eastAsia="zh-CN" w:bidi="ar-SA"/>
        </w:rPr>
        <w:t>菜单</w:t>
      </w:r>
      <w:r w:rsidR="00EE11EC">
        <w:rPr>
          <w:rFonts w:ascii="Verdana" w:hAnsi="Verdana" w:cs="Arial" w:hint="eastAsia"/>
          <w:noProof/>
          <w:szCs w:val="21"/>
          <w:lang w:eastAsia="zh-CN" w:bidi="ar-SA"/>
        </w:rPr>
        <w:t>软按</w:t>
      </w:r>
      <w:r>
        <w:rPr>
          <w:rFonts w:ascii="Verdana" w:hAnsi="Verdana" w:hint="eastAsia"/>
          <w:szCs w:val="21"/>
          <w:lang w:eastAsia="zh-CN" w:bidi="ar-SA"/>
        </w:rPr>
        <w:t>键，</w:t>
      </w:r>
      <w:r>
        <w:rPr>
          <w:rFonts w:ascii="Verdana" w:hAnsi="Verdana" w:cs="Arial" w:hint="eastAsia"/>
          <w:szCs w:val="21"/>
          <w:lang w:eastAsia="zh-CN"/>
        </w:rPr>
        <w:t>进入目录</w:t>
      </w:r>
      <w:r>
        <w:rPr>
          <w:rFonts w:ascii="Verdana" w:hAnsi="Verdana" w:cs="Arial" w:hint="eastAsia"/>
          <w:b/>
          <w:szCs w:val="21"/>
          <w:lang w:eastAsia="zh-CN"/>
        </w:rPr>
        <w:t>历史记录</w:t>
      </w:r>
      <w:r>
        <w:rPr>
          <w:rFonts w:ascii="Verdana" w:hAnsi="Verdana" w:cs="Arial" w:hint="eastAsia"/>
          <w:szCs w:val="21"/>
          <w:lang w:eastAsia="zh-CN"/>
        </w:rPr>
        <w:t>，进入已拨电话或者已接电话或者未接电话目录中选择相应的通话记录按“</w:t>
      </w:r>
      <w:r>
        <w:rPr>
          <w:rFonts w:ascii="Verdana" w:hAnsi="Verdana" w:cs="Arial" w:hint="eastAsia"/>
          <w:b/>
          <w:szCs w:val="21"/>
          <w:lang w:eastAsia="zh-CN"/>
        </w:rPr>
        <w:t>拨打</w:t>
      </w:r>
      <w:r>
        <w:rPr>
          <w:rFonts w:ascii="Verdana" w:hAnsi="Verdana" w:cs="Arial" w:hint="eastAsia"/>
          <w:szCs w:val="21"/>
          <w:lang w:eastAsia="zh-CN"/>
        </w:rPr>
        <w:t>”软按键拨出；</w:t>
      </w:r>
    </w:p>
    <w:p w:rsidR="004462EC" w:rsidRDefault="006F09EB">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拿起手柄，按“</w:t>
      </w:r>
      <w:r>
        <w:rPr>
          <w:rFonts w:ascii="Verdana" w:hAnsi="Verdana" w:cs="Arial" w:hint="eastAsia"/>
          <w:b/>
          <w:szCs w:val="21"/>
          <w:lang w:eastAsia="zh-CN"/>
        </w:rPr>
        <w:t>历史记录</w:t>
      </w:r>
      <w:r>
        <w:rPr>
          <w:rFonts w:ascii="Verdana" w:hAnsi="Verdana" w:cs="Arial" w:hint="eastAsia"/>
          <w:szCs w:val="21"/>
          <w:lang w:eastAsia="zh-CN"/>
        </w:rPr>
        <w:t>”，选择一条通话记录按“</w:t>
      </w:r>
      <w:r>
        <w:rPr>
          <w:rFonts w:ascii="Verdana" w:hAnsi="Verdana" w:cs="Arial" w:hint="eastAsia"/>
          <w:b/>
          <w:szCs w:val="21"/>
          <w:lang w:eastAsia="zh-CN"/>
        </w:rPr>
        <w:t>拨打</w:t>
      </w:r>
      <w:r>
        <w:rPr>
          <w:rFonts w:ascii="Verdana" w:hAnsi="Verdana" w:cs="Arial" w:hint="eastAsia"/>
          <w:szCs w:val="21"/>
          <w:lang w:eastAsia="zh-CN"/>
        </w:rPr>
        <w:t>”软按键拨出；</w:t>
      </w:r>
    </w:p>
    <w:p w:rsidR="004462EC" w:rsidRDefault="006F09EB">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按</w:t>
      </w:r>
      <w:r w:rsidR="003176C2">
        <w:rPr>
          <w:rFonts w:ascii="Verdana" w:hAnsi="Verdana" w:cs="Arial" w:hint="eastAsia"/>
          <w:noProof/>
          <w:szCs w:val="21"/>
          <w:lang w:eastAsia="zh-CN" w:bidi="ar-SA"/>
        </w:rPr>
        <w:drawing>
          <wp:inline distT="0" distB="0" distL="0" distR="0">
            <wp:extent cx="382270" cy="382270"/>
            <wp:effectExtent l="19050" t="0" r="0" b="0"/>
            <wp:docPr id="14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srcRect/>
                    <a:stretch>
                      <a:fillRect/>
                    </a:stretch>
                  </pic:blipFill>
                  <pic:spPr bwMode="auto">
                    <a:xfrm>
                      <a:off x="0" y="0"/>
                      <a:ext cx="382270" cy="382270"/>
                    </a:xfrm>
                    <a:prstGeom prst="rect">
                      <a:avLst/>
                    </a:prstGeom>
                    <a:noFill/>
                    <a:ln w="9525">
                      <a:noFill/>
                      <a:miter lim="800000"/>
                      <a:headEnd/>
                      <a:tailEnd/>
                    </a:ln>
                  </pic:spPr>
                </pic:pic>
              </a:graphicData>
            </a:graphic>
          </wp:inline>
        </w:drawing>
      </w:r>
      <w:r>
        <w:rPr>
          <w:rFonts w:ascii="Verdana" w:hAnsi="Verdana" w:hint="eastAsia"/>
          <w:szCs w:val="21"/>
          <w:lang w:eastAsia="zh-CN" w:bidi="ar-SA"/>
        </w:rPr>
        <w:t>键</w:t>
      </w:r>
      <w:r>
        <w:rPr>
          <w:rFonts w:ascii="Verdana" w:hAnsi="Verdana" w:cs="Arial" w:hint="eastAsia"/>
          <w:szCs w:val="21"/>
          <w:lang w:eastAsia="zh-CN"/>
        </w:rPr>
        <w:t>进入“</w:t>
      </w:r>
      <w:r>
        <w:rPr>
          <w:rFonts w:ascii="Verdana" w:hAnsi="Verdana" w:cs="Arial" w:hint="eastAsia"/>
          <w:b/>
          <w:szCs w:val="21"/>
          <w:lang w:eastAsia="zh-CN"/>
        </w:rPr>
        <w:t>历史记录</w:t>
      </w:r>
      <w:r>
        <w:rPr>
          <w:rFonts w:ascii="Verdana" w:hAnsi="Verdana" w:cs="Arial" w:hint="eastAsia"/>
          <w:szCs w:val="21"/>
          <w:lang w:eastAsia="zh-CN"/>
        </w:rPr>
        <w:t>”，选择一条通话记录按“</w:t>
      </w:r>
      <w:r>
        <w:rPr>
          <w:rFonts w:ascii="Verdana" w:hAnsi="Verdana" w:cs="Arial" w:hint="eastAsia"/>
          <w:b/>
          <w:szCs w:val="21"/>
          <w:lang w:eastAsia="zh-CN"/>
        </w:rPr>
        <w:t>拨打</w:t>
      </w:r>
      <w:r>
        <w:rPr>
          <w:rFonts w:ascii="Verdana" w:hAnsi="Verdana" w:cs="Arial" w:hint="eastAsia"/>
          <w:szCs w:val="21"/>
          <w:lang w:eastAsia="zh-CN"/>
        </w:rPr>
        <w:t>”软按键拨出。</w:t>
      </w:r>
    </w:p>
    <w:bookmarkEnd w:id="146"/>
    <w:bookmarkEnd w:id="147"/>
    <w:p w:rsidR="004462EC" w:rsidRDefault="004462EC">
      <w:pPr>
        <w:kinsoku w:val="0"/>
        <w:autoSpaceDE w:val="0"/>
        <w:autoSpaceDN w:val="0"/>
        <w:adjustRightInd w:val="0"/>
        <w:spacing w:line="240" w:lineRule="auto"/>
        <w:rPr>
          <w:rFonts w:ascii="Verdana" w:hAnsi="Verdana" w:cs="Arial"/>
          <w:szCs w:val="21"/>
          <w:lang w:eastAsia="zh-CN"/>
        </w:rPr>
      </w:pPr>
    </w:p>
    <w:p w:rsidR="004462EC" w:rsidRDefault="00B7151F">
      <w:pPr>
        <w:pStyle w:val="2"/>
        <w:rPr>
          <w:rFonts w:ascii="Verdana" w:hAnsi="Verdana"/>
          <w:lang w:eastAsia="zh-CN"/>
        </w:rPr>
      </w:pPr>
      <w:bookmarkStart w:id="148" w:name="_Toc339358521"/>
      <w:bookmarkStart w:id="149" w:name="_Toc339356752"/>
      <w:bookmarkStart w:id="150" w:name="_Toc339357938"/>
      <w:bookmarkStart w:id="151" w:name="_Toc30989"/>
      <w:bookmarkStart w:id="152" w:name="_Toc401301933"/>
      <w:bookmarkStart w:id="153" w:name="_Toc30003"/>
      <w:bookmarkStart w:id="154" w:name="_Toc73555028"/>
      <w:r>
        <w:rPr>
          <w:rFonts w:ascii="Verdana" w:hAnsi="Verdana" w:hint="eastAsia"/>
          <w:lang w:eastAsia="zh-CN"/>
        </w:rPr>
        <w:t>3.3</w:t>
      </w:r>
      <w:r w:rsidR="006F09EB">
        <w:rPr>
          <w:rFonts w:ascii="Verdana" w:hAnsi="Verdana" w:hint="eastAsia"/>
          <w:lang w:eastAsia="zh-CN"/>
        </w:rPr>
        <w:t>、多</w:t>
      </w:r>
      <w:bookmarkEnd w:id="148"/>
      <w:bookmarkEnd w:id="149"/>
      <w:bookmarkEnd w:id="150"/>
      <w:r w:rsidR="006F09EB">
        <w:rPr>
          <w:rFonts w:ascii="Verdana" w:hAnsi="Verdana" w:hint="eastAsia"/>
          <w:lang w:eastAsia="zh-CN"/>
        </w:rPr>
        <w:t>路通话</w:t>
      </w:r>
      <w:bookmarkEnd w:id="151"/>
      <w:bookmarkEnd w:id="152"/>
      <w:bookmarkEnd w:id="153"/>
      <w:bookmarkEnd w:id="154"/>
    </w:p>
    <w:p w:rsidR="004462EC" w:rsidRDefault="004462EC">
      <w:pPr>
        <w:kinsoku w:val="0"/>
        <w:autoSpaceDE w:val="0"/>
        <w:autoSpaceDN w:val="0"/>
        <w:adjustRightInd w:val="0"/>
        <w:spacing w:line="240" w:lineRule="auto"/>
        <w:ind w:firstLine="420"/>
        <w:rPr>
          <w:rFonts w:ascii="Verdana" w:hAnsi="Verdana" w:cs="Arial"/>
          <w:szCs w:val="21"/>
          <w:lang w:eastAsia="zh-CN"/>
        </w:rPr>
      </w:pPr>
    </w:p>
    <w:p w:rsidR="004462EC" w:rsidRDefault="00871F69">
      <w:pPr>
        <w:kinsoku w:val="0"/>
        <w:autoSpaceDE w:val="0"/>
        <w:autoSpaceDN w:val="0"/>
        <w:adjustRightInd w:val="0"/>
        <w:spacing w:line="240" w:lineRule="auto"/>
        <w:ind w:firstLine="420"/>
        <w:rPr>
          <w:rFonts w:ascii="Verdana" w:hAnsi="Verdana" w:cs="Arial"/>
          <w:szCs w:val="21"/>
          <w:lang w:eastAsia="zh-CN"/>
        </w:rPr>
      </w:pPr>
      <w:r>
        <w:rPr>
          <w:rFonts w:ascii="Verdana" w:hAnsi="Verdana" w:cs="Arial"/>
          <w:szCs w:val="21"/>
          <w:lang w:eastAsia="zh-CN"/>
        </w:rPr>
        <w:t>T28</w:t>
      </w:r>
      <w:r w:rsidR="006F09EB">
        <w:rPr>
          <w:rFonts w:ascii="Verdana" w:hAnsi="Verdana" w:cs="Arial" w:hint="eastAsia"/>
          <w:szCs w:val="21"/>
          <w:lang w:eastAsia="zh-CN"/>
        </w:rPr>
        <w:t>支持</w:t>
      </w:r>
      <w:r w:rsidR="003176C2">
        <w:rPr>
          <w:rFonts w:ascii="Verdana" w:hAnsi="Verdana" w:cs="Arial" w:hint="eastAsia"/>
          <w:szCs w:val="21"/>
          <w:lang w:eastAsia="zh-CN"/>
        </w:rPr>
        <w:t>6</w:t>
      </w:r>
      <w:r w:rsidR="006F09EB">
        <w:rPr>
          <w:rFonts w:ascii="Verdana" w:hAnsi="Verdana" w:cs="Arial" w:hint="eastAsia"/>
          <w:szCs w:val="21"/>
          <w:lang w:eastAsia="zh-CN"/>
        </w:rPr>
        <w:t>条</w:t>
      </w:r>
      <w:r w:rsidR="006F09EB">
        <w:rPr>
          <w:rFonts w:ascii="Verdana" w:hAnsi="Verdana" w:cs="Arial" w:hint="eastAsia"/>
          <w:szCs w:val="21"/>
          <w:lang w:eastAsia="zh-CN"/>
        </w:rPr>
        <w:t>SIP</w:t>
      </w:r>
      <w:r w:rsidR="006F09EB">
        <w:rPr>
          <w:rFonts w:ascii="Verdana" w:hAnsi="Verdana" w:cs="Arial" w:hint="eastAsia"/>
          <w:szCs w:val="21"/>
          <w:lang w:eastAsia="zh-CN"/>
        </w:rPr>
        <w:t>线路，</w:t>
      </w:r>
      <w:r>
        <w:rPr>
          <w:rFonts w:ascii="Verdana" w:hAnsi="Verdana" w:cs="Arial"/>
          <w:szCs w:val="21"/>
          <w:lang w:eastAsia="zh-CN"/>
        </w:rPr>
        <w:t>T28</w:t>
      </w:r>
      <w:r w:rsidR="006F09EB">
        <w:rPr>
          <w:rFonts w:ascii="Verdana" w:hAnsi="Verdana" w:cs="Arial" w:hint="eastAsia"/>
          <w:szCs w:val="21"/>
          <w:lang w:eastAsia="zh-CN"/>
        </w:rPr>
        <w:t>最多支持</w:t>
      </w:r>
      <w:r w:rsidR="00125071">
        <w:rPr>
          <w:rFonts w:ascii="Verdana" w:hAnsi="Verdana" w:cs="Arial" w:hint="eastAsia"/>
          <w:szCs w:val="21"/>
          <w:lang w:eastAsia="zh-CN"/>
        </w:rPr>
        <w:t>24</w:t>
      </w:r>
      <w:r w:rsidR="006F09EB">
        <w:rPr>
          <w:rFonts w:ascii="Verdana" w:hAnsi="Verdana" w:cs="Arial" w:hint="eastAsia"/>
          <w:szCs w:val="21"/>
          <w:lang w:eastAsia="zh-CN"/>
        </w:rPr>
        <w:t>路通话并发。</w:t>
      </w:r>
    </w:p>
    <w:p w:rsidR="004462EC" w:rsidRDefault="006F09EB">
      <w:pPr>
        <w:kinsoku w:val="0"/>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通话中接听新来的：当前线路来电时，会闪红色指示灯，屏幕提示有新来电，在当前界面按“</w:t>
      </w:r>
      <w:r>
        <w:rPr>
          <w:rFonts w:ascii="Verdana" w:hAnsi="Verdana" w:cs="Arial" w:hint="eastAsia"/>
          <w:b/>
          <w:szCs w:val="21"/>
          <w:lang w:eastAsia="zh-CN"/>
        </w:rPr>
        <w:t>保持</w:t>
      </w:r>
      <w:r>
        <w:rPr>
          <w:rFonts w:ascii="Verdana" w:hAnsi="Verdana" w:cs="Arial" w:hint="eastAsia"/>
          <w:szCs w:val="21"/>
          <w:lang w:eastAsia="zh-CN"/>
        </w:rPr>
        <w:t>”软按键保持当前通话，然后按“</w:t>
      </w:r>
      <w:r>
        <w:rPr>
          <w:rFonts w:ascii="Verdana" w:hAnsi="Verdana" w:cs="Arial" w:hint="eastAsia"/>
          <w:b/>
          <w:szCs w:val="21"/>
          <w:lang w:eastAsia="zh-CN"/>
        </w:rPr>
        <w:t>应答</w:t>
      </w:r>
      <w:r>
        <w:rPr>
          <w:rFonts w:ascii="Verdana" w:hAnsi="Verdana" w:cs="Arial" w:hint="eastAsia"/>
          <w:szCs w:val="21"/>
          <w:lang w:eastAsia="zh-CN"/>
        </w:rPr>
        <w:t>”软按键接听来电。</w:t>
      </w:r>
    </w:p>
    <w:p w:rsidR="004462EC" w:rsidRDefault="006F09EB">
      <w:pPr>
        <w:kinsoku w:val="0"/>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通话中发起新通话：如果要在当前线路发起新通话，按“</w:t>
      </w:r>
      <w:r>
        <w:rPr>
          <w:rFonts w:ascii="Verdana" w:hAnsi="Verdana" w:cs="Arial" w:hint="eastAsia"/>
          <w:b/>
          <w:szCs w:val="21"/>
          <w:lang w:eastAsia="zh-CN"/>
        </w:rPr>
        <w:t>保持</w:t>
      </w:r>
      <w:r>
        <w:rPr>
          <w:rFonts w:ascii="Verdana" w:hAnsi="Verdana" w:cs="Arial" w:hint="eastAsia"/>
          <w:szCs w:val="21"/>
          <w:lang w:eastAsia="zh-CN"/>
        </w:rPr>
        <w:t>”键后，可以先输入账号再按“</w:t>
      </w:r>
      <w:r>
        <w:rPr>
          <w:rFonts w:ascii="Verdana" w:hAnsi="Verdana" w:cs="Arial" w:hint="eastAsia"/>
          <w:b/>
          <w:szCs w:val="21"/>
          <w:lang w:eastAsia="zh-CN"/>
        </w:rPr>
        <w:t>拨打</w:t>
      </w:r>
      <w:r>
        <w:rPr>
          <w:rFonts w:ascii="Verdana" w:hAnsi="Verdana" w:cs="Arial" w:hint="eastAsia"/>
          <w:szCs w:val="21"/>
          <w:lang w:eastAsia="zh-CN"/>
        </w:rPr>
        <w:t>”软按键发起新通话，也可以先按“</w:t>
      </w:r>
      <w:r>
        <w:rPr>
          <w:rFonts w:ascii="Verdana" w:hAnsi="Verdana" w:cs="Arial" w:hint="eastAsia"/>
          <w:b/>
          <w:szCs w:val="21"/>
          <w:lang w:eastAsia="zh-CN"/>
        </w:rPr>
        <w:t>新建</w:t>
      </w:r>
      <w:r>
        <w:rPr>
          <w:rFonts w:ascii="Verdana" w:hAnsi="Verdana" w:cs="Arial" w:hint="eastAsia"/>
          <w:szCs w:val="21"/>
          <w:lang w:eastAsia="zh-CN"/>
        </w:rPr>
        <w:t>”软按键，再输入账号，最后通过“</w:t>
      </w:r>
      <w:r>
        <w:rPr>
          <w:rFonts w:ascii="Verdana" w:hAnsi="Verdana" w:cs="Arial" w:hint="eastAsia"/>
          <w:b/>
          <w:szCs w:val="21"/>
          <w:lang w:eastAsia="zh-CN"/>
        </w:rPr>
        <w:t>拨打</w:t>
      </w:r>
      <w:r>
        <w:rPr>
          <w:rFonts w:ascii="Verdana" w:hAnsi="Verdana" w:cs="Arial" w:hint="eastAsia"/>
          <w:szCs w:val="21"/>
          <w:lang w:eastAsia="zh-CN"/>
        </w:rPr>
        <w:t>”软按键发起新通话。</w:t>
      </w:r>
    </w:p>
    <w:p w:rsidR="004462EC" w:rsidRDefault="004462EC">
      <w:pPr>
        <w:kinsoku w:val="0"/>
        <w:autoSpaceDE w:val="0"/>
        <w:autoSpaceDN w:val="0"/>
        <w:adjustRightInd w:val="0"/>
        <w:spacing w:line="240" w:lineRule="auto"/>
        <w:ind w:firstLine="420"/>
        <w:rPr>
          <w:rFonts w:ascii="Verdana" w:hAnsi="Verdana" w:cs="Arial"/>
          <w:szCs w:val="21"/>
          <w:lang w:eastAsia="zh-CN"/>
        </w:rPr>
      </w:pPr>
    </w:p>
    <w:p w:rsidR="004462EC" w:rsidRDefault="00BB7989">
      <w:pPr>
        <w:pStyle w:val="2"/>
        <w:rPr>
          <w:rFonts w:ascii="Verdana" w:hAnsi="Verdana"/>
          <w:lang w:eastAsia="zh-CN"/>
        </w:rPr>
      </w:pPr>
      <w:bookmarkStart w:id="155" w:name="_2.5、_通话保持"/>
      <w:bookmarkStart w:id="156" w:name="_Toc339358526"/>
      <w:bookmarkStart w:id="157" w:name="_Toc339357945"/>
      <w:bookmarkStart w:id="158" w:name="_Toc339369412"/>
      <w:bookmarkStart w:id="159" w:name="_Toc401301934"/>
      <w:bookmarkStart w:id="160" w:name="_Toc2035"/>
      <w:bookmarkStart w:id="161" w:name="_Toc12200"/>
      <w:bookmarkStart w:id="162" w:name="_Toc339356757"/>
      <w:bookmarkStart w:id="163" w:name="_Toc73555029"/>
      <w:bookmarkEnd w:id="155"/>
      <w:r>
        <w:rPr>
          <w:rFonts w:ascii="Verdana" w:hAnsi="Verdana" w:hint="eastAsia"/>
          <w:lang w:eastAsia="zh-CN"/>
        </w:rPr>
        <w:lastRenderedPageBreak/>
        <w:t>3.4</w:t>
      </w:r>
      <w:r w:rsidR="006F09EB">
        <w:rPr>
          <w:rFonts w:ascii="Verdana" w:hAnsi="Verdana" w:hint="eastAsia"/>
          <w:lang w:eastAsia="zh-CN"/>
        </w:rPr>
        <w:t>、通话保持</w:t>
      </w:r>
      <w:bookmarkEnd w:id="156"/>
      <w:bookmarkEnd w:id="157"/>
      <w:bookmarkEnd w:id="158"/>
      <w:bookmarkEnd w:id="159"/>
      <w:bookmarkEnd w:id="160"/>
      <w:bookmarkEnd w:id="161"/>
      <w:bookmarkEnd w:id="162"/>
      <w:bookmarkEnd w:id="163"/>
    </w:p>
    <w:p w:rsidR="004462EC" w:rsidRDefault="004462EC">
      <w:pPr>
        <w:kinsoku w:val="0"/>
        <w:spacing w:line="240" w:lineRule="auto"/>
        <w:ind w:firstLine="420"/>
        <w:rPr>
          <w:rFonts w:ascii="Verdana" w:hAnsi="Verdana" w:cs="Arial"/>
          <w:szCs w:val="21"/>
          <w:lang w:eastAsia="zh-CN"/>
        </w:rPr>
      </w:pPr>
    </w:p>
    <w:p w:rsidR="004462EC" w:rsidRDefault="006F09EB">
      <w:pPr>
        <w:kinsoku w:val="0"/>
        <w:spacing w:line="240" w:lineRule="auto"/>
        <w:ind w:firstLine="420"/>
        <w:rPr>
          <w:rFonts w:ascii="Verdana" w:hAnsi="Verdana" w:cs="Arial"/>
          <w:szCs w:val="21"/>
          <w:lang w:eastAsia="zh-CN"/>
        </w:rPr>
      </w:pPr>
      <w:r>
        <w:rPr>
          <w:rFonts w:ascii="Verdana" w:hAnsi="Verdana" w:cs="Arial" w:hint="eastAsia"/>
          <w:szCs w:val="21"/>
          <w:lang w:eastAsia="zh-CN"/>
        </w:rPr>
        <w:t>用户可以通过按下“</w:t>
      </w:r>
      <w:r>
        <w:rPr>
          <w:rFonts w:ascii="Verdana" w:hAnsi="Verdana" w:cs="Arial" w:hint="eastAsia"/>
          <w:b/>
          <w:szCs w:val="21"/>
          <w:lang w:eastAsia="zh-CN"/>
        </w:rPr>
        <w:t>保持</w:t>
      </w:r>
      <w:r>
        <w:rPr>
          <w:rFonts w:ascii="Verdana" w:hAnsi="Verdana" w:cs="Arial" w:hint="eastAsia"/>
          <w:szCs w:val="21"/>
          <w:lang w:eastAsia="zh-CN"/>
        </w:rPr>
        <w:t>”软按键持当前通话。保持状态可以按“</w:t>
      </w:r>
      <w:r>
        <w:rPr>
          <w:rFonts w:ascii="Verdana" w:hAnsi="Verdana" w:cs="Arial" w:hint="eastAsia"/>
          <w:b/>
          <w:szCs w:val="21"/>
          <w:lang w:eastAsia="zh-CN"/>
        </w:rPr>
        <w:t>恢复</w:t>
      </w:r>
      <w:r>
        <w:rPr>
          <w:rFonts w:ascii="Verdana" w:hAnsi="Verdana" w:cs="Arial" w:hint="eastAsia"/>
          <w:szCs w:val="21"/>
          <w:lang w:eastAsia="zh-CN"/>
        </w:rPr>
        <w:t>”软按键</w:t>
      </w:r>
      <w:r w:rsidR="00D32438">
        <w:rPr>
          <w:rFonts w:ascii="Verdana" w:hAnsi="Verdana" w:cs="Arial" w:hint="eastAsia"/>
          <w:szCs w:val="21"/>
          <w:lang w:eastAsia="zh-CN"/>
        </w:rPr>
        <w:t>恢复通话。</w:t>
      </w:r>
      <w:r>
        <w:rPr>
          <w:rFonts w:ascii="Verdana" w:hAnsi="Verdana" w:cs="Arial" w:hint="eastAsia"/>
          <w:szCs w:val="21"/>
          <w:lang w:eastAsia="zh-CN"/>
        </w:rPr>
        <w:t>会议模式下也可以保持或恢复通话。通话保持状态下无法结束通话，通话将仍处于保持状态。</w:t>
      </w:r>
    </w:p>
    <w:p w:rsidR="004462EC" w:rsidRDefault="004462EC">
      <w:pPr>
        <w:kinsoku w:val="0"/>
        <w:autoSpaceDE w:val="0"/>
        <w:autoSpaceDN w:val="0"/>
        <w:adjustRightInd w:val="0"/>
        <w:spacing w:line="240" w:lineRule="auto"/>
        <w:rPr>
          <w:rFonts w:ascii="Verdana" w:hAnsi="Verdana" w:cs="Arial"/>
          <w:szCs w:val="21"/>
          <w:lang w:eastAsia="zh-CN"/>
        </w:rPr>
      </w:pPr>
    </w:p>
    <w:p w:rsidR="004462EC" w:rsidRDefault="00BB7989">
      <w:pPr>
        <w:pStyle w:val="2"/>
        <w:rPr>
          <w:rFonts w:ascii="Verdana" w:hAnsi="Verdana"/>
          <w:lang w:eastAsia="zh-CN"/>
        </w:rPr>
      </w:pPr>
      <w:bookmarkStart w:id="164" w:name="_Toc339358523"/>
      <w:bookmarkStart w:id="165" w:name="_Toc29598"/>
      <w:bookmarkStart w:id="166" w:name="_Toc339356754"/>
      <w:bookmarkStart w:id="167" w:name="_Toc401301935"/>
      <w:bookmarkStart w:id="168" w:name="_Toc16408"/>
      <w:bookmarkStart w:id="169" w:name="_Toc339357940"/>
      <w:bookmarkStart w:id="170" w:name="_Toc339369409"/>
      <w:bookmarkStart w:id="171" w:name="_Toc73555030"/>
      <w:r>
        <w:rPr>
          <w:rFonts w:ascii="Verdana" w:hAnsi="Verdana" w:hint="eastAsia"/>
          <w:lang w:eastAsia="zh-CN"/>
        </w:rPr>
        <w:t>3.5</w:t>
      </w:r>
      <w:r w:rsidR="006F09EB">
        <w:rPr>
          <w:rFonts w:ascii="Verdana" w:hAnsi="Verdana" w:hint="eastAsia"/>
          <w:lang w:eastAsia="zh-CN"/>
        </w:rPr>
        <w:t>、通话转移</w:t>
      </w:r>
      <w:bookmarkEnd w:id="164"/>
      <w:bookmarkEnd w:id="165"/>
      <w:bookmarkEnd w:id="166"/>
      <w:bookmarkEnd w:id="167"/>
      <w:bookmarkEnd w:id="168"/>
      <w:bookmarkEnd w:id="169"/>
      <w:bookmarkEnd w:id="170"/>
      <w:bookmarkEnd w:id="171"/>
    </w:p>
    <w:p w:rsidR="004462EC" w:rsidRDefault="004462EC">
      <w:pPr>
        <w:rPr>
          <w:lang w:eastAsia="zh-CN"/>
        </w:rPr>
      </w:pPr>
    </w:p>
    <w:p w:rsidR="004462EC" w:rsidRDefault="006F09EB">
      <w:pPr>
        <w:numPr>
          <w:ilvl w:val="0"/>
          <w:numId w:val="9"/>
        </w:numPr>
        <w:spacing w:line="240" w:lineRule="auto"/>
        <w:ind w:left="0" w:firstLine="420"/>
        <w:rPr>
          <w:rFonts w:ascii="Verdana" w:hAnsi="Verdana"/>
          <w:szCs w:val="21"/>
          <w:lang w:eastAsia="zh-CN"/>
        </w:rPr>
      </w:pPr>
      <w:bookmarkStart w:id="172" w:name="_Toc339357941"/>
      <w:r>
        <w:rPr>
          <w:rFonts w:ascii="Verdana" w:hAnsi="Verdana" w:hint="eastAsia"/>
          <w:szCs w:val="21"/>
          <w:lang w:eastAsia="zh-CN"/>
        </w:rPr>
        <w:t>咨询转</w:t>
      </w:r>
      <w:bookmarkEnd w:id="172"/>
    </w:p>
    <w:p w:rsidR="004462EC" w:rsidRDefault="006F09EB">
      <w:pPr>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咨询转允许用户在转移通话前与第三方进行通话。</w:t>
      </w:r>
    </w:p>
    <w:p w:rsidR="004462EC" w:rsidRDefault="006F09EB">
      <w:pPr>
        <w:autoSpaceDE w:val="0"/>
        <w:autoSpaceDN w:val="0"/>
        <w:adjustRightInd w:val="0"/>
        <w:spacing w:line="240" w:lineRule="auto"/>
        <w:ind w:firstLine="420"/>
        <w:rPr>
          <w:rFonts w:ascii="Verdana" w:hAnsi="Verdana" w:cs="Arial"/>
          <w:b/>
          <w:szCs w:val="21"/>
          <w:lang w:eastAsia="zh-CN"/>
        </w:rPr>
      </w:pPr>
      <w:r>
        <w:rPr>
          <w:rFonts w:ascii="Verdana" w:hAnsi="Verdana" w:cs="Arial" w:hint="eastAsia"/>
          <w:szCs w:val="21"/>
          <w:lang w:eastAsia="zh-CN"/>
        </w:rPr>
        <w:t>操作步骤：</w:t>
      </w:r>
      <w:r>
        <w:rPr>
          <w:rFonts w:ascii="Verdana" w:hAnsi="Verdana" w:cs="Arial" w:hint="eastAsia"/>
          <w:b/>
          <w:szCs w:val="21"/>
          <w:lang w:eastAsia="zh-CN"/>
        </w:rPr>
        <w:t>通话中按下“转移”→输入要转移的号码后按“拨打”→在第三方接听之前（半咨询转）或之后（咨询转）按下“转移”；</w:t>
      </w:r>
    </w:p>
    <w:p w:rsidR="004462EC" w:rsidRDefault="004462EC">
      <w:pPr>
        <w:autoSpaceDE w:val="0"/>
        <w:autoSpaceDN w:val="0"/>
        <w:adjustRightInd w:val="0"/>
        <w:spacing w:line="240" w:lineRule="auto"/>
        <w:ind w:firstLine="420"/>
        <w:rPr>
          <w:rFonts w:ascii="Verdana" w:hAnsi="Verdana" w:cs="Arial"/>
          <w:szCs w:val="21"/>
          <w:lang w:eastAsia="zh-CN"/>
        </w:rPr>
      </w:pPr>
    </w:p>
    <w:p w:rsidR="004462EC" w:rsidRDefault="006F09EB">
      <w:pPr>
        <w:numPr>
          <w:ilvl w:val="0"/>
          <w:numId w:val="9"/>
        </w:numPr>
        <w:spacing w:line="240" w:lineRule="auto"/>
        <w:ind w:left="0" w:firstLine="420"/>
        <w:rPr>
          <w:rFonts w:ascii="Verdana" w:hAnsi="Verdana"/>
          <w:szCs w:val="21"/>
          <w:lang w:eastAsia="zh-CN"/>
        </w:rPr>
      </w:pPr>
      <w:bookmarkStart w:id="173" w:name="_Toc339357942"/>
      <w:r>
        <w:rPr>
          <w:rFonts w:ascii="Verdana" w:hAnsi="Verdana" w:hint="eastAsia"/>
          <w:szCs w:val="21"/>
          <w:lang w:eastAsia="zh-CN"/>
        </w:rPr>
        <w:t>盲转</w:t>
      </w:r>
      <w:bookmarkEnd w:id="173"/>
    </w:p>
    <w:p w:rsidR="004462EC" w:rsidRDefault="006F09EB">
      <w:pPr>
        <w:autoSpaceDE w:val="0"/>
        <w:autoSpaceDN w:val="0"/>
        <w:adjustRightInd w:val="0"/>
        <w:spacing w:line="240" w:lineRule="auto"/>
        <w:ind w:firstLine="420"/>
        <w:rPr>
          <w:rFonts w:ascii="Verdana" w:hAnsi="Verdana"/>
          <w:szCs w:val="21"/>
          <w:lang w:eastAsia="zh-CN"/>
        </w:rPr>
      </w:pPr>
      <w:r>
        <w:rPr>
          <w:rFonts w:ascii="Verdana" w:hAnsi="Verdana" w:hint="eastAsia"/>
          <w:szCs w:val="21"/>
          <w:lang w:eastAsia="zh-CN"/>
        </w:rPr>
        <w:t>通话中使用盲转，用户将直接退出通话，从而使其他两方实现通话。</w:t>
      </w:r>
    </w:p>
    <w:p w:rsidR="004462EC" w:rsidRDefault="006F09EB">
      <w:pPr>
        <w:autoSpaceDE w:val="0"/>
        <w:autoSpaceDN w:val="0"/>
        <w:adjustRightInd w:val="0"/>
        <w:spacing w:line="240" w:lineRule="auto"/>
        <w:ind w:firstLine="420"/>
        <w:rPr>
          <w:rFonts w:ascii="Verdana" w:hAnsi="Verdana"/>
          <w:szCs w:val="21"/>
          <w:lang w:eastAsia="zh-CN"/>
        </w:rPr>
      </w:pPr>
      <w:r>
        <w:rPr>
          <w:rFonts w:ascii="Verdana" w:hAnsi="Verdana" w:hint="eastAsia"/>
          <w:szCs w:val="21"/>
          <w:lang w:eastAsia="zh-CN"/>
        </w:rPr>
        <w:t>操作步骤：</w:t>
      </w:r>
      <w:r>
        <w:rPr>
          <w:rFonts w:ascii="Verdana" w:hAnsi="Verdana" w:hint="eastAsia"/>
          <w:b/>
          <w:szCs w:val="21"/>
          <w:lang w:eastAsia="zh-CN"/>
        </w:rPr>
        <w:t>通话中按下“转移”→按下“盲转”→输入第三方号码→按“</w:t>
      </w:r>
      <w:r>
        <w:rPr>
          <w:rFonts w:ascii="Verdana" w:hAnsi="Verdana" w:cs="Arial" w:hint="eastAsia"/>
          <w:b/>
          <w:szCs w:val="21"/>
          <w:lang w:eastAsia="zh-CN"/>
        </w:rPr>
        <w:t>拨打</w:t>
      </w:r>
      <w:r>
        <w:rPr>
          <w:rFonts w:ascii="Verdana" w:hAnsi="Verdana" w:hint="eastAsia"/>
          <w:b/>
          <w:szCs w:val="21"/>
          <w:lang w:eastAsia="zh-CN"/>
        </w:rPr>
        <w:t>”</w:t>
      </w:r>
      <w:r>
        <w:rPr>
          <w:rFonts w:ascii="Verdana" w:hAnsi="Verdana" w:hint="eastAsia"/>
          <w:szCs w:val="21"/>
          <w:lang w:eastAsia="zh-CN"/>
        </w:rPr>
        <w:t>。</w:t>
      </w:r>
    </w:p>
    <w:p w:rsidR="004462EC" w:rsidRDefault="004462EC">
      <w:pPr>
        <w:autoSpaceDE w:val="0"/>
        <w:autoSpaceDN w:val="0"/>
        <w:adjustRightInd w:val="0"/>
        <w:spacing w:line="240" w:lineRule="auto"/>
        <w:ind w:firstLine="420"/>
        <w:rPr>
          <w:rFonts w:ascii="Verdana" w:hAnsi="Verdana"/>
          <w:szCs w:val="21"/>
          <w:lang w:eastAsia="zh-CN"/>
        </w:rPr>
      </w:pPr>
    </w:p>
    <w:p w:rsidR="004462EC" w:rsidRDefault="00BB7989">
      <w:pPr>
        <w:pStyle w:val="2"/>
        <w:rPr>
          <w:rFonts w:ascii="Verdana" w:hAnsi="Verdana"/>
          <w:lang w:eastAsia="zh-CN"/>
        </w:rPr>
      </w:pPr>
      <w:bookmarkStart w:id="174" w:name="_Toc401301936"/>
      <w:bookmarkStart w:id="175" w:name="_Toc585"/>
      <w:bookmarkStart w:id="176" w:name="_Toc339369411"/>
      <w:bookmarkStart w:id="177" w:name="_Toc339358525"/>
      <w:bookmarkStart w:id="178" w:name="_Toc339357944"/>
      <w:bookmarkStart w:id="179" w:name="_Toc15036"/>
      <w:bookmarkStart w:id="180" w:name="_Toc339356756"/>
      <w:bookmarkStart w:id="181" w:name="_Toc73555031"/>
      <w:r>
        <w:rPr>
          <w:rFonts w:ascii="Verdana" w:hAnsi="Verdana" w:hint="eastAsia"/>
          <w:lang w:eastAsia="zh-CN"/>
        </w:rPr>
        <w:t>3.6</w:t>
      </w:r>
      <w:r w:rsidR="006F09EB">
        <w:rPr>
          <w:rFonts w:ascii="Verdana" w:hAnsi="Verdana" w:hint="eastAsia"/>
          <w:lang w:eastAsia="zh-CN"/>
        </w:rPr>
        <w:t>、静音</w:t>
      </w:r>
      <w:bookmarkEnd w:id="174"/>
      <w:bookmarkEnd w:id="175"/>
      <w:bookmarkEnd w:id="176"/>
      <w:bookmarkEnd w:id="177"/>
      <w:bookmarkEnd w:id="178"/>
      <w:bookmarkEnd w:id="179"/>
      <w:bookmarkEnd w:id="180"/>
      <w:bookmarkEnd w:id="181"/>
    </w:p>
    <w:p w:rsidR="004462EC" w:rsidRDefault="004462EC">
      <w:pPr>
        <w:autoSpaceDE w:val="0"/>
        <w:autoSpaceDN w:val="0"/>
        <w:adjustRightInd w:val="0"/>
        <w:spacing w:line="240" w:lineRule="auto"/>
        <w:ind w:firstLine="420"/>
        <w:rPr>
          <w:rFonts w:ascii="Verdana" w:hAnsi="Verdana" w:cs="Arial"/>
          <w:szCs w:val="21"/>
          <w:lang w:eastAsia="zh-CN"/>
        </w:rPr>
      </w:pPr>
    </w:p>
    <w:p w:rsidR="004462EC" w:rsidRDefault="006F09EB">
      <w:pPr>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按下</w:t>
      </w:r>
      <w:r w:rsidR="000C2962">
        <w:rPr>
          <w:rFonts w:ascii="Verdana" w:hAnsi="Verdana" w:cs="Arial" w:hint="eastAsia"/>
          <w:noProof/>
          <w:szCs w:val="21"/>
          <w:lang w:eastAsia="zh-CN" w:bidi="ar-SA"/>
        </w:rPr>
        <w:drawing>
          <wp:inline distT="0" distB="0" distL="0" distR="0">
            <wp:extent cx="436880" cy="293370"/>
            <wp:effectExtent l="19050" t="0" r="1270" b="0"/>
            <wp:docPr id="14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436880" cy="293370"/>
                    </a:xfrm>
                    <a:prstGeom prst="rect">
                      <a:avLst/>
                    </a:prstGeom>
                    <a:noFill/>
                    <a:ln w="9525">
                      <a:noFill/>
                      <a:miter lim="800000"/>
                      <a:headEnd/>
                      <a:tailEnd/>
                    </a:ln>
                  </pic:spPr>
                </pic:pic>
              </a:graphicData>
            </a:graphic>
          </wp:inline>
        </w:drawing>
      </w:r>
      <w:r>
        <w:rPr>
          <w:rFonts w:ascii="Verdana" w:hAnsi="Verdana" w:cs="Arial" w:hint="eastAsia"/>
          <w:szCs w:val="21"/>
          <w:lang w:eastAsia="zh-CN"/>
        </w:rPr>
        <w:t>将使得本端的声音不会传给对端，通话时在免提、手柄和耳机通话模式之间切换，将继续保持静音状态。取消静音可以通过再次按下</w:t>
      </w:r>
      <w:r w:rsidR="000C2962">
        <w:rPr>
          <w:rFonts w:ascii="Verdana" w:hAnsi="Verdana" w:cs="Arial" w:hint="eastAsia"/>
          <w:noProof/>
          <w:szCs w:val="21"/>
          <w:lang w:eastAsia="zh-CN" w:bidi="ar-SA"/>
        </w:rPr>
        <w:drawing>
          <wp:inline distT="0" distB="0" distL="0" distR="0">
            <wp:extent cx="436880" cy="293370"/>
            <wp:effectExtent l="19050" t="0" r="1270" b="0"/>
            <wp:docPr id="15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srcRect/>
                    <a:stretch>
                      <a:fillRect/>
                    </a:stretch>
                  </pic:blipFill>
                  <pic:spPr bwMode="auto">
                    <a:xfrm>
                      <a:off x="0" y="0"/>
                      <a:ext cx="436880" cy="293370"/>
                    </a:xfrm>
                    <a:prstGeom prst="rect">
                      <a:avLst/>
                    </a:prstGeom>
                    <a:noFill/>
                    <a:ln w="9525">
                      <a:noFill/>
                      <a:miter lim="800000"/>
                      <a:headEnd/>
                      <a:tailEnd/>
                    </a:ln>
                  </pic:spPr>
                </pic:pic>
              </a:graphicData>
            </a:graphic>
          </wp:inline>
        </w:drawing>
      </w:r>
      <w:r>
        <w:rPr>
          <w:rFonts w:ascii="Verdana" w:hAnsi="Verdana" w:hint="eastAsia"/>
          <w:szCs w:val="21"/>
          <w:lang w:eastAsia="zh-CN" w:bidi="ar-SA"/>
        </w:rPr>
        <w:t>实现</w:t>
      </w:r>
      <w:r>
        <w:rPr>
          <w:rFonts w:ascii="Verdana" w:hAnsi="Verdana" w:cs="Arial" w:hint="eastAsia"/>
          <w:szCs w:val="21"/>
          <w:lang w:eastAsia="zh-CN"/>
        </w:rPr>
        <w:t>。</w:t>
      </w:r>
    </w:p>
    <w:p w:rsidR="004462EC" w:rsidRDefault="004462EC">
      <w:pPr>
        <w:kinsoku w:val="0"/>
        <w:spacing w:line="240" w:lineRule="auto"/>
        <w:ind w:left="425"/>
        <w:rPr>
          <w:rFonts w:ascii="Verdana" w:hAnsi="Verdana" w:cs="Arial"/>
          <w:szCs w:val="21"/>
          <w:lang w:eastAsia="zh-CN"/>
        </w:rPr>
      </w:pPr>
    </w:p>
    <w:p w:rsidR="004462EC" w:rsidRDefault="00BB7989">
      <w:pPr>
        <w:pStyle w:val="2"/>
        <w:rPr>
          <w:rFonts w:ascii="Verdana" w:hAnsi="Verdana"/>
          <w:lang w:eastAsia="zh-CN"/>
        </w:rPr>
      </w:pPr>
      <w:bookmarkStart w:id="182" w:name="_2.8、_三方会议"/>
      <w:bookmarkStart w:id="183" w:name="_Toc401301937"/>
      <w:bookmarkStart w:id="184" w:name="_Toc2152"/>
      <w:bookmarkStart w:id="185" w:name="_Toc339369413"/>
      <w:bookmarkStart w:id="186" w:name="_Toc339357946"/>
      <w:bookmarkStart w:id="187" w:name="_Toc3445"/>
      <w:bookmarkStart w:id="188" w:name="_Toc339356758"/>
      <w:bookmarkStart w:id="189" w:name="_Toc339358527"/>
      <w:bookmarkStart w:id="190" w:name="_Toc73555032"/>
      <w:bookmarkEnd w:id="182"/>
      <w:r>
        <w:rPr>
          <w:rFonts w:ascii="Verdana" w:hAnsi="Verdana" w:hint="eastAsia"/>
          <w:lang w:eastAsia="zh-CN"/>
        </w:rPr>
        <w:t>3.7</w:t>
      </w:r>
      <w:r w:rsidR="000C2962">
        <w:rPr>
          <w:rFonts w:ascii="Verdana" w:hAnsi="Verdana" w:hint="eastAsia"/>
          <w:lang w:eastAsia="zh-CN"/>
        </w:rPr>
        <w:t>、三</w:t>
      </w:r>
      <w:r w:rsidR="006F09EB">
        <w:rPr>
          <w:rFonts w:ascii="Verdana" w:hAnsi="Verdana" w:hint="eastAsia"/>
          <w:lang w:eastAsia="zh-CN"/>
        </w:rPr>
        <w:t>方会议</w:t>
      </w:r>
      <w:bookmarkEnd w:id="183"/>
      <w:bookmarkEnd w:id="184"/>
      <w:bookmarkEnd w:id="185"/>
      <w:bookmarkEnd w:id="186"/>
      <w:bookmarkEnd w:id="187"/>
      <w:bookmarkEnd w:id="188"/>
      <w:bookmarkEnd w:id="189"/>
      <w:bookmarkEnd w:id="190"/>
    </w:p>
    <w:p w:rsidR="00597A46" w:rsidRDefault="00597A46" w:rsidP="00597A46">
      <w:pPr>
        <w:rPr>
          <w:lang w:eastAsia="zh-CN"/>
        </w:rPr>
      </w:pPr>
    </w:p>
    <w:p w:rsidR="00597A46" w:rsidRDefault="00597A46" w:rsidP="00597A46">
      <w:pPr>
        <w:kinsoku w:val="0"/>
        <w:spacing w:line="240" w:lineRule="auto"/>
        <w:ind w:firstLine="420"/>
        <w:rPr>
          <w:rFonts w:ascii="Verdana" w:hAnsi="Verdana" w:cs="Arial"/>
          <w:szCs w:val="21"/>
          <w:lang w:eastAsia="zh-CN"/>
        </w:rPr>
      </w:pPr>
      <w:bookmarkStart w:id="191" w:name="OLE_LINK16"/>
      <w:bookmarkStart w:id="192" w:name="OLE_LINK17"/>
      <w:r>
        <w:rPr>
          <w:rFonts w:ascii="Verdana" w:hAnsi="Verdana" w:cs="Arial" w:hint="eastAsia"/>
          <w:szCs w:val="21"/>
          <w:lang w:eastAsia="zh-CN"/>
        </w:rPr>
        <w:t xml:space="preserve">1. </w:t>
      </w:r>
      <w:r>
        <w:rPr>
          <w:rFonts w:ascii="Verdana" w:hAnsi="Verdana" w:cs="Arial" w:hint="eastAsia"/>
          <w:szCs w:val="21"/>
          <w:lang w:eastAsia="zh-CN"/>
        </w:rPr>
        <w:t>在通话状态下，按下“</w:t>
      </w:r>
      <w:r w:rsidRPr="005B5AF9">
        <w:rPr>
          <w:rFonts w:ascii="Verdana" w:hAnsi="Verdana" w:cs="Arial" w:hint="eastAsia"/>
          <w:b/>
          <w:szCs w:val="21"/>
          <w:lang w:eastAsia="zh-CN"/>
        </w:rPr>
        <w:t>会议</w:t>
      </w:r>
      <w:r>
        <w:rPr>
          <w:rFonts w:ascii="Verdana" w:hAnsi="Verdana" w:cs="Arial" w:hint="eastAsia"/>
          <w:szCs w:val="21"/>
          <w:lang w:eastAsia="zh-CN"/>
        </w:rPr>
        <w:t>”软按键，输入第三方号码并按“</w:t>
      </w:r>
      <w:r w:rsidRPr="005B5AF9">
        <w:rPr>
          <w:rFonts w:ascii="Verdana" w:hAnsi="Verdana" w:cs="Arial" w:hint="eastAsia"/>
          <w:b/>
          <w:szCs w:val="21"/>
          <w:lang w:eastAsia="zh-CN"/>
        </w:rPr>
        <w:t>拨打</w:t>
      </w:r>
      <w:r>
        <w:rPr>
          <w:rFonts w:ascii="Verdana" w:hAnsi="Verdana" w:cs="Arial" w:hint="eastAsia"/>
          <w:szCs w:val="21"/>
          <w:lang w:eastAsia="zh-CN"/>
        </w:rPr>
        <w:t>”软按键；</w:t>
      </w:r>
    </w:p>
    <w:p w:rsidR="00597A46" w:rsidRPr="00597A46" w:rsidRDefault="00597A46" w:rsidP="00597A46">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2. </w:t>
      </w:r>
      <w:r>
        <w:rPr>
          <w:rFonts w:ascii="Verdana" w:hAnsi="Verdana" w:cs="Arial" w:hint="eastAsia"/>
          <w:szCs w:val="21"/>
          <w:lang w:eastAsia="zh-CN"/>
        </w:rPr>
        <w:t>在第三方接听后，按下“</w:t>
      </w:r>
      <w:r w:rsidRPr="005B5AF9">
        <w:rPr>
          <w:rFonts w:ascii="Verdana" w:hAnsi="Verdana" w:cs="Arial" w:hint="eastAsia"/>
          <w:b/>
          <w:szCs w:val="21"/>
          <w:lang w:eastAsia="zh-CN"/>
        </w:rPr>
        <w:t>会议</w:t>
      </w:r>
      <w:r>
        <w:rPr>
          <w:rFonts w:ascii="Verdana" w:hAnsi="Verdana" w:cs="Arial" w:hint="eastAsia"/>
          <w:szCs w:val="21"/>
          <w:lang w:eastAsia="zh-CN"/>
        </w:rPr>
        <w:t>”软按键进入会议室，如下图</w:t>
      </w:r>
    </w:p>
    <w:p w:rsidR="00597A46" w:rsidRDefault="00614A71" w:rsidP="00BB7989">
      <w:pPr>
        <w:kinsoku w:val="0"/>
        <w:spacing w:line="240" w:lineRule="auto"/>
        <w:ind w:firstLine="420"/>
        <w:jc w:val="center"/>
        <w:rPr>
          <w:rFonts w:ascii="Verdana" w:hAnsi="Verdana" w:cs="Arial"/>
          <w:szCs w:val="21"/>
          <w:lang w:eastAsia="zh-CN"/>
        </w:rPr>
      </w:pPr>
      <w:r>
        <w:rPr>
          <w:rFonts w:ascii="Verdana" w:hAnsi="Verdana" w:cs="Arial"/>
          <w:noProof/>
          <w:szCs w:val="21"/>
          <w:lang w:eastAsia="zh-CN" w:bidi="ar-SA"/>
        </w:rPr>
        <w:lastRenderedPageBreak/>
        <w:drawing>
          <wp:inline distT="0" distB="0" distL="0" distR="0">
            <wp:extent cx="2465070" cy="1208405"/>
            <wp:effectExtent l="19050" t="0" r="0" b="0"/>
            <wp:docPr id="20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2465070" cy="1208405"/>
                    </a:xfrm>
                    <a:prstGeom prst="rect">
                      <a:avLst/>
                    </a:prstGeom>
                    <a:noFill/>
                    <a:ln w="9525">
                      <a:noFill/>
                      <a:miter lim="800000"/>
                      <a:headEnd/>
                      <a:tailEnd/>
                    </a:ln>
                  </pic:spPr>
                </pic:pic>
              </a:graphicData>
            </a:graphic>
          </wp:inline>
        </w:drawing>
      </w:r>
    </w:p>
    <w:p w:rsidR="00597A46" w:rsidRPr="005B5AF9" w:rsidRDefault="00597A46">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1. </w:t>
      </w:r>
      <w:r w:rsidRPr="005B5AF9">
        <w:rPr>
          <w:rFonts w:ascii="Verdana" w:hAnsi="Verdana" w:cs="Arial" w:hint="eastAsia"/>
          <w:b/>
          <w:szCs w:val="21"/>
          <w:lang w:eastAsia="zh-CN"/>
        </w:rPr>
        <w:t>新建</w:t>
      </w:r>
    </w:p>
    <w:p w:rsidR="00770F52" w:rsidRDefault="00597A46" w:rsidP="00597A46">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t>1.1</w:t>
      </w:r>
      <w:r w:rsidR="00770F52">
        <w:rPr>
          <w:rFonts w:ascii="Verdana" w:hAnsi="Verdana" w:cs="Arial" w:hint="eastAsia"/>
          <w:szCs w:val="21"/>
          <w:lang w:eastAsia="zh-CN"/>
        </w:rPr>
        <w:t xml:space="preserve">. </w:t>
      </w:r>
      <w:r w:rsidR="00770F52">
        <w:rPr>
          <w:rFonts w:ascii="Verdana" w:hAnsi="Verdana" w:cs="Arial" w:hint="eastAsia"/>
          <w:szCs w:val="21"/>
          <w:lang w:eastAsia="zh-CN"/>
        </w:rPr>
        <w:t>会议发起方可以通过按“</w:t>
      </w:r>
      <w:r w:rsidR="00770F52" w:rsidRPr="005B5AF9">
        <w:rPr>
          <w:rFonts w:ascii="Verdana" w:hAnsi="Verdana" w:cs="Arial" w:hint="eastAsia"/>
          <w:b/>
          <w:szCs w:val="21"/>
          <w:lang w:eastAsia="zh-CN"/>
        </w:rPr>
        <w:t>新建</w:t>
      </w:r>
      <w:r w:rsidR="00770F52">
        <w:rPr>
          <w:rFonts w:ascii="Verdana" w:hAnsi="Verdana" w:cs="Arial" w:hint="eastAsia"/>
          <w:szCs w:val="21"/>
          <w:lang w:eastAsia="zh-CN"/>
        </w:rPr>
        <w:t>”来拨打电话，并按下“</w:t>
      </w:r>
      <w:r w:rsidR="00770F52" w:rsidRPr="005B5AF9">
        <w:rPr>
          <w:rFonts w:ascii="Verdana" w:hAnsi="Verdana" w:cs="Arial" w:hint="eastAsia"/>
          <w:b/>
          <w:szCs w:val="21"/>
          <w:lang w:eastAsia="zh-CN"/>
        </w:rPr>
        <w:t>会议</w:t>
      </w:r>
      <w:r w:rsidR="00770F52">
        <w:rPr>
          <w:rFonts w:ascii="Verdana" w:hAnsi="Verdana" w:cs="Arial" w:hint="eastAsia"/>
          <w:szCs w:val="21"/>
          <w:lang w:eastAsia="zh-CN"/>
        </w:rPr>
        <w:t>”软按键进入会议室；</w:t>
      </w:r>
    </w:p>
    <w:p w:rsidR="00770F52" w:rsidRDefault="00597A46" w:rsidP="00597A46">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t xml:space="preserve">1.2  </w:t>
      </w:r>
      <w:r w:rsidR="00770F52">
        <w:rPr>
          <w:rFonts w:ascii="Verdana" w:hAnsi="Verdana" w:cs="Arial" w:hint="eastAsia"/>
          <w:szCs w:val="21"/>
          <w:lang w:eastAsia="zh-CN"/>
        </w:rPr>
        <w:t>或者当收到电话时，按下“</w:t>
      </w:r>
      <w:r w:rsidR="00770F52" w:rsidRPr="005B5AF9">
        <w:rPr>
          <w:rFonts w:ascii="Verdana" w:hAnsi="Verdana" w:cs="Arial" w:hint="eastAsia"/>
          <w:b/>
          <w:szCs w:val="21"/>
          <w:lang w:eastAsia="zh-CN"/>
        </w:rPr>
        <w:t>会议</w:t>
      </w:r>
      <w:r w:rsidR="000C2962">
        <w:rPr>
          <w:rFonts w:ascii="Verdana" w:hAnsi="Verdana" w:cs="Arial" w:hint="eastAsia"/>
          <w:szCs w:val="21"/>
          <w:lang w:eastAsia="zh-CN"/>
        </w:rPr>
        <w:t>”进入会议室，最多可三</w:t>
      </w:r>
      <w:r w:rsidR="00770F52">
        <w:rPr>
          <w:rFonts w:ascii="Verdana" w:hAnsi="Verdana" w:cs="Arial" w:hint="eastAsia"/>
          <w:szCs w:val="21"/>
          <w:lang w:eastAsia="zh-CN"/>
        </w:rPr>
        <w:t>方同时通话。</w:t>
      </w:r>
    </w:p>
    <w:p w:rsidR="00770F52" w:rsidRPr="005B5AF9" w:rsidRDefault="005B5AF9" w:rsidP="00770F52">
      <w:pPr>
        <w:kinsoku w:val="0"/>
        <w:spacing w:line="240" w:lineRule="auto"/>
        <w:ind w:firstLine="420"/>
        <w:rPr>
          <w:rFonts w:ascii="Verdana" w:hAnsi="Verdana" w:cs="Arial"/>
          <w:b/>
          <w:szCs w:val="21"/>
          <w:lang w:eastAsia="zh-CN"/>
        </w:rPr>
      </w:pPr>
      <w:r>
        <w:rPr>
          <w:rFonts w:ascii="Verdana" w:hAnsi="Verdana" w:cs="Arial" w:hint="eastAsia"/>
          <w:b/>
          <w:szCs w:val="21"/>
          <w:lang w:eastAsia="zh-CN"/>
        </w:rPr>
        <w:t xml:space="preserve">2. </w:t>
      </w:r>
      <w:r w:rsidR="00597A46" w:rsidRPr="005B5AF9">
        <w:rPr>
          <w:rFonts w:ascii="Verdana" w:hAnsi="Verdana" w:cs="Arial" w:hint="eastAsia"/>
          <w:b/>
          <w:szCs w:val="21"/>
          <w:lang w:eastAsia="zh-CN"/>
        </w:rPr>
        <w:t>禁言</w:t>
      </w:r>
    </w:p>
    <w:p w:rsidR="00597A46" w:rsidRDefault="00597A46" w:rsidP="00770F52">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2.1. </w:t>
      </w:r>
      <w:r>
        <w:rPr>
          <w:rFonts w:ascii="Verdana" w:hAnsi="Verdana" w:cs="Arial" w:hint="eastAsia"/>
          <w:szCs w:val="21"/>
          <w:lang w:eastAsia="zh-CN"/>
        </w:rPr>
        <w:t>会议发起方可以通过按“</w:t>
      </w:r>
      <w:r w:rsidRPr="005B5AF9">
        <w:rPr>
          <w:rFonts w:ascii="Verdana" w:hAnsi="Verdana" w:cs="Arial" w:hint="eastAsia"/>
          <w:b/>
          <w:szCs w:val="21"/>
          <w:lang w:eastAsia="zh-CN"/>
        </w:rPr>
        <w:t>禁言</w:t>
      </w:r>
      <w:r>
        <w:rPr>
          <w:rFonts w:ascii="Verdana" w:hAnsi="Verdana" w:cs="Arial" w:hint="eastAsia"/>
          <w:szCs w:val="21"/>
          <w:lang w:eastAsia="zh-CN"/>
        </w:rPr>
        <w:t>”来禁止</w:t>
      </w:r>
      <w:r w:rsidR="005B5AF9">
        <w:rPr>
          <w:rFonts w:ascii="Verdana" w:hAnsi="Verdana" w:cs="Arial" w:hint="eastAsia"/>
          <w:szCs w:val="21"/>
          <w:lang w:eastAsia="zh-CN"/>
        </w:rPr>
        <w:t>选中的会议室成员</w:t>
      </w:r>
      <w:r>
        <w:rPr>
          <w:rFonts w:ascii="Verdana" w:hAnsi="Verdana" w:cs="Arial" w:hint="eastAsia"/>
          <w:szCs w:val="21"/>
          <w:lang w:eastAsia="zh-CN"/>
        </w:rPr>
        <w:t>说话；</w:t>
      </w:r>
    </w:p>
    <w:p w:rsidR="00597A46" w:rsidRDefault="00597A46" w:rsidP="00770F52">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2.2. </w:t>
      </w:r>
      <w:r>
        <w:rPr>
          <w:rFonts w:ascii="Verdana" w:hAnsi="Verdana" w:cs="Arial" w:hint="eastAsia"/>
          <w:szCs w:val="21"/>
          <w:lang w:eastAsia="zh-CN"/>
        </w:rPr>
        <w:t>“</w:t>
      </w:r>
      <w:r w:rsidRPr="005B5AF9">
        <w:rPr>
          <w:rFonts w:ascii="Verdana" w:hAnsi="Verdana" w:cs="Arial" w:hint="eastAsia"/>
          <w:b/>
          <w:szCs w:val="21"/>
          <w:lang w:eastAsia="zh-CN"/>
        </w:rPr>
        <w:t>禁言</w:t>
      </w:r>
      <w:r>
        <w:rPr>
          <w:rFonts w:ascii="Verdana" w:hAnsi="Verdana" w:cs="Arial" w:hint="eastAsia"/>
          <w:szCs w:val="21"/>
          <w:lang w:eastAsia="zh-CN"/>
        </w:rPr>
        <w:t>”后，按“</w:t>
      </w:r>
      <w:r w:rsidRPr="005B5AF9">
        <w:rPr>
          <w:rFonts w:ascii="Verdana" w:hAnsi="Verdana" w:cs="Arial" w:hint="eastAsia"/>
          <w:b/>
          <w:szCs w:val="21"/>
          <w:lang w:eastAsia="zh-CN"/>
        </w:rPr>
        <w:t>发言</w:t>
      </w:r>
      <w:r>
        <w:rPr>
          <w:rFonts w:ascii="Verdana" w:hAnsi="Verdana" w:cs="Arial" w:hint="eastAsia"/>
          <w:szCs w:val="21"/>
          <w:lang w:eastAsia="zh-CN"/>
        </w:rPr>
        <w:t>”可以恢复通话。</w:t>
      </w:r>
    </w:p>
    <w:p w:rsidR="00597A46" w:rsidRPr="005B5AF9" w:rsidRDefault="00597A46" w:rsidP="00597A46">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3. </w:t>
      </w:r>
      <w:r w:rsidRPr="005B5AF9">
        <w:rPr>
          <w:rFonts w:ascii="Verdana" w:hAnsi="Verdana" w:cs="Arial" w:hint="eastAsia"/>
          <w:b/>
          <w:szCs w:val="21"/>
          <w:lang w:eastAsia="zh-CN"/>
        </w:rPr>
        <w:t>更多</w:t>
      </w:r>
    </w:p>
    <w:p w:rsidR="00597A46" w:rsidRPr="00597A46" w:rsidRDefault="00597A46" w:rsidP="00597A46">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3.1. </w:t>
      </w:r>
      <w:r>
        <w:rPr>
          <w:rFonts w:ascii="Verdana" w:hAnsi="Verdana" w:cs="Arial" w:hint="eastAsia"/>
          <w:szCs w:val="21"/>
          <w:lang w:eastAsia="zh-CN"/>
        </w:rPr>
        <w:t>按下软按键“</w:t>
      </w:r>
      <w:r w:rsidRPr="005B5AF9">
        <w:rPr>
          <w:rFonts w:ascii="Verdana" w:hAnsi="Verdana" w:cs="Arial" w:hint="eastAsia"/>
          <w:b/>
          <w:szCs w:val="21"/>
          <w:lang w:eastAsia="zh-CN"/>
        </w:rPr>
        <w:t>更多</w:t>
      </w:r>
      <w:r>
        <w:rPr>
          <w:rFonts w:ascii="Verdana" w:hAnsi="Verdana" w:cs="Arial" w:hint="eastAsia"/>
          <w:szCs w:val="21"/>
          <w:lang w:eastAsia="zh-CN"/>
        </w:rPr>
        <w:t>”可以在会议室中切换前两个按键功能</w:t>
      </w:r>
    </w:p>
    <w:p w:rsidR="00597A46" w:rsidRPr="00597A46" w:rsidRDefault="00597A46" w:rsidP="00770F52">
      <w:pPr>
        <w:kinsoku w:val="0"/>
        <w:spacing w:line="240" w:lineRule="auto"/>
        <w:ind w:firstLine="420"/>
        <w:rPr>
          <w:rFonts w:ascii="Verdana" w:hAnsi="Verdana" w:cs="Arial"/>
          <w:szCs w:val="21"/>
          <w:lang w:eastAsia="zh-CN"/>
        </w:rPr>
      </w:pPr>
    </w:p>
    <w:p w:rsidR="00597A46" w:rsidRPr="00597A46" w:rsidRDefault="00614A71" w:rsidP="00597A46">
      <w:pPr>
        <w:kinsoku w:val="0"/>
        <w:spacing w:line="240" w:lineRule="auto"/>
        <w:ind w:firstLine="420"/>
        <w:jc w:val="center"/>
        <w:rPr>
          <w:rFonts w:ascii="Verdana" w:hAnsi="Verdana" w:cs="Arial"/>
          <w:szCs w:val="21"/>
          <w:lang w:eastAsia="zh-CN"/>
        </w:rPr>
      </w:pPr>
      <w:r>
        <w:rPr>
          <w:rFonts w:ascii="Verdana" w:hAnsi="Verdana" w:cs="Arial"/>
          <w:noProof/>
          <w:szCs w:val="21"/>
          <w:lang w:eastAsia="zh-CN" w:bidi="ar-SA"/>
        </w:rPr>
        <w:drawing>
          <wp:inline distT="0" distB="0" distL="0" distR="0">
            <wp:extent cx="2465070" cy="1208405"/>
            <wp:effectExtent l="19050" t="0" r="0" b="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2465070" cy="1208405"/>
                    </a:xfrm>
                    <a:prstGeom prst="rect">
                      <a:avLst/>
                    </a:prstGeom>
                    <a:noFill/>
                    <a:ln w="9525">
                      <a:noFill/>
                      <a:miter lim="800000"/>
                      <a:headEnd/>
                      <a:tailEnd/>
                    </a:ln>
                  </pic:spPr>
                </pic:pic>
              </a:graphicData>
            </a:graphic>
          </wp:inline>
        </w:drawing>
      </w:r>
    </w:p>
    <w:p w:rsidR="00597A46" w:rsidRPr="005B5AF9" w:rsidRDefault="00597A46" w:rsidP="00770F52">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4. </w:t>
      </w:r>
      <w:r w:rsidRPr="005B5AF9">
        <w:rPr>
          <w:rFonts w:ascii="Verdana" w:hAnsi="Verdana" w:cs="Arial" w:hint="eastAsia"/>
          <w:b/>
          <w:szCs w:val="21"/>
          <w:lang w:eastAsia="zh-CN"/>
        </w:rPr>
        <w:t>详细</w:t>
      </w:r>
    </w:p>
    <w:p w:rsidR="00597A46" w:rsidRDefault="00597A46" w:rsidP="00770F52">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4.1. </w:t>
      </w:r>
      <w:r>
        <w:rPr>
          <w:rFonts w:ascii="Verdana" w:hAnsi="Verdana" w:cs="Arial" w:hint="eastAsia"/>
          <w:szCs w:val="21"/>
          <w:lang w:eastAsia="zh-CN"/>
        </w:rPr>
        <w:t>可以通过按“</w:t>
      </w:r>
      <w:r w:rsidRPr="005B5AF9">
        <w:rPr>
          <w:rFonts w:ascii="Verdana" w:hAnsi="Verdana" w:cs="Arial" w:hint="eastAsia"/>
          <w:b/>
          <w:szCs w:val="21"/>
          <w:lang w:eastAsia="zh-CN"/>
        </w:rPr>
        <w:t>详细</w:t>
      </w:r>
      <w:r>
        <w:rPr>
          <w:rFonts w:ascii="Verdana" w:hAnsi="Verdana" w:cs="Arial" w:hint="eastAsia"/>
          <w:szCs w:val="21"/>
          <w:lang w:eastAsia="zh-CN"/>
        </w:rPr>
        <w:t>”来查看</w:t>
      </w:r>
      <w:r w:rsidR="005B5AF9">
        <w:rPr>
          <w:rFonts w:ascii="Verdana" w:hAnsi="Verdana" w:cs="Arial" w:hint="eastAsia"/>
          <w:szCs w:val="21"/>
          <w:lang w:eastAsia="zh-CN"/>
        </w:rPr>
        <w:t>选中的</w:t>
      </w:r>
      <w:r>
        <w:rPr>
          <w:rFonts w:ascii="Verdana" w:hAnsi="Verdana" w:cs="Arial" w:hint="eastAsia"/>
          <w:szCs w:val="21"/>
          <w:lang w:eastAsia="zh-CN"/>
        </w:rPr>
        <w:t>会议室成员</w:t>
      </w:r>
      <w:r w:rsidR="005B5AF9">
        <w:rPr>
          <w:rFonts w:ascii="Verdana" w:hAnsi="Verdana" w:cs="Arial" w:hint="eastAsia"/>
          <w:szCs w:val="21"/>
          <w:lang w:eastAsia="zh-CN"/>
        </w:rPr>
        <w:t>信息。</w:t>
      </w:r>
    </w:p>
    <w:p w:rsidR="005B5AF9" w:rsidRPr="005B5AF9" w:rsidRDefault="005B5AF9" w:rsidP="00770F52">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5. </w:t>
      </w:r>
      <w:r w:rsidRPr="005B5AF9">
        <w:rPr>
          <w:rFonts w:ascii="Verdana" w:hAnsi="Verdana" w:cs="Arial" w:hint="eastAsia"/>
          <w:b/>
          <w:szCs w:val="21"/>
          <w:lang w:eastAsia="zh-CN"/>
        </w:rPr>
        <w:t>保持</w:t>
      </w:r>
    </w:p>
    <w:p w:rsidR="005B5AF9" w:rsidRPr="005B5AF9" w:rsidRDefault="005B5AF9" w:rsidP="005B5AF9">
      <w:pPr>
        <w:kinsoku w:val="0"/>
        <w:spacing w:line="240" w:lineRule="auto"/>
        <w:ind w:firstLineChars="250" w:firstLine="525"/>
        <w:rPr>
          <w:rFonts w:ascii="Verdana" w:hAnsi="Verdana" w:cs="Arial"/>
          <w:szCs w:val="21"/>
          <w:lang w:eastAsia="zh-CN"/>
        </w:rPr>
      </w:pPr>
      <w:r>
        <w:rPr>
          <w:rFonts w:ascii="Verdana" w:hAnsi="Verdana" w:cs="Arial" w:hint="eastAsia"/>
          <w:szCs w:val="21"/>
          <w:lang w:eastAsia="zh-CN"/>
        </w:rPr>
        <w:t xml:space="preserve"> 5.1. </w:t>
      </w:r>
      <w:r>
        <w:rPr>
          <w:rFonts w:ascii="Verdana" w:hAnsi="Verdana" w:cs="Arial" w:hint="eastAsia"/>
          <w:szCs w:val="21"/>
          <w:lang w:eastAsia="zh-CN"/>
        </w:rPr>
        <w:t>会议发起方可以通过按下“</w:t>
      </w:r>
      <w:r>
        <w:rPr>
          <w:rFonts w:ascii="Verdana" w:hAnsi="Verdana" w:cs="Arial" w:hint="eastAsia"/>
          <w:b/>
          <w:szCs w:val="21"/>
          <w:lang w:eastAsia="zh-CN"/>
        </w:rPr>
        <w:t>保持</w:t>
      </w:r>
      <w:r>
        <w:rPr>
          <w:rFonts w:ascii="Verdana" w:hAnsi="Verdana" w:cs="Arial" w:hint="eastAsia"/>
          <w:szCs w:val="21"/>
          <w:lang w:eastAsia="zh-CN"/>
        </w:rPr>
        <w:t>”软按键使会议室电话被保持，按“</w:t>
      </w:r>
      <w:r>
        <w:rPr>
          <w:rFonts w:ascii="Verdana" w:hAnsi="Verdana" w:cs="Arial" w:hint="eastAsia"/>
          <w:b/>
          <w:szCs w:val="21"/>
          <w:lang w:eastAsia="zh-CN"/>
        </w:rPr>
        <w:t>恢复</w:t>
      </w:r>
      <w:r>
        <w:rPr>
          <w:rFonts w:ascii="Verdana" w:hAnsi="Verdana" w:cs="Arial" w:hint="eastAsia"/>
          <w:szCs w:val="21"/>
          <w:lang w:eastAsia="zh-CN"/>
        </w:rPr>
        <w:t>”软按键恢复通话；</w:t>
      </w:r>
    </w:p>
    <w:p w:rsidR="00597A46" w:rsidRPr="005B5AF9" w:rsidRDefault="005B5AF9" w:rsidP="00770F52">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6. </w:t>
      </w:r>
      <w:r w:rsidRPr="005B5AF9">
        <w:rPr>
          <w:rFonts w:ascii="Verdana" w:hAnsi="Verdana" w:cs="Arial" w:hint="eastAsia"/>
          <w:b/>
          <w:szCs w:val="21"/>
          <w:lang w:eastAsia="zh-CN"/>
        </w:rPr>
        <w:t>请出</w:t>
      </w:r>
    </w:p>
    <w:p w:rsidR="005B5AF9" w:rsidRDefault="005B5AF9">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6.1. </w:t>
      </w:r>
      <w:r>
        <w:rPr>
          <w:rFonts w:ascii="Verdana" w:hAnsi="Verdana" w:cs="Arial" w:hint="eastAsia"/>
          <w:szCs w:val="21"/>
          <w:lang w:eastAsia="zh-CN"/>
        </w:rPr>
        <w:t>会议发起方可以通过按下“</w:t>
      </w:r>
      <w:r w:rsidRPr="005B5AF9">
        <w:rPr>
          <w:rFonts w:ascii="Verdana" w:hAnsi="Verdana" w:cs="Arial" w:hint="eastAsia"/>
          <w:b/>
          <w:szCs w:val="21"/>
          <w:lang w:eastAsia="zh-CN"/>
        </w:rPr>
        <w:t>请出</w:t>
      </w:r>
      <w:r>
        <w:rPr>
          <w:rFonts w:ascii="Verdana" w:hAnsi="Verdana" w:cs="Arial" w:hint="eastAsia"/>
          <w:szCs w:val="21"/>
          <w:lang w:eastAsia="zh-CN"/>
        </w:rPr>
        <w:t>”软按键来移除选中的会议室成员，请出方会结束通话。</w:t>
      </w:r>
    </w:p>
    <w:p w:rsidR="005B5AF9" w:rsidRPr="005B5AF9" w:rsidRDefault="005B5AF9">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6.2. </w:t>
      </w:r>
      <w:r>
        <w:rPr>
          <w:rFonts w:ascii="Verdana" w:hAnsi="Verdana" w:cs="Arial" w:hint="eastAsia"/>
          <w:szCs w:val="21"/>
          <w:lang w:eastAsia="zh-CN"/>
        </w:rPr>
        <w:t>会议室成员全部移除后，会议结束，回到待机界面。</w:t>
      </w:r>
    </w:p>
    <w:p w:rsidR="005B5AF9" w:rsidRPr="004C6325" w:rsidRDefault="005B5AF9">
      <w:pPr>
        <w:kinsoku w:val="0"/>
        <w:spacing w:line="240" w:lineRule="auto"/>
        <w:ind w:firstLine="420"/>
        <w:rPr>
          <w:rFonts w:ascii="Verdana" w:hAnsi="Verdana" w:cs="Arial"/>
          <w:b/>
          <w:szCs w:val="21"/>
          <w:lang w:eastAsia="zh-CN"/>
        </w:rPr>
      </w:pPr>
      <w:r w:rsidRPr="004C6325">
        <w:rPr>
          <w:rFonts w:ascii="Verdana" w:hAnsi="Verdana" w:cs="Arial" w:hint="eastAsia"/>
          <w:b/>
          <w:szCs w:val="21"/>
          <w:lang w:eastAsia="zh-CN"/>
        </w:rPr>
        <w:t xml:space="preserve">7. </w:t>
      </w:r>
      <w:r w:rsidRPr="004C6325">
        <w:rPr>
          <w:rFonts w:ascii="Verdana" w:hAnsi="Verdana" w:cs="Arial" w:hint="eastAsia"/>
          <w:b/>
          <w:szCs w:val="21"/>
          <w:lang w:eastAsia="zh-CN"/>
        </w:rPr>
        <w:t>结束</w:t>
      </w:r>
    </w:p>
    <w:p w:rsidR="005B5AF9" w:rsidRDefault="005B5AF9">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7.1. </w:t>
      </w:r>
      <w:r>
        <w:rPr>
          <w:rFonts w:ascii="Verdana" w:hAnsi="Verdana" w:cs="Arial" w:hint="eastAsia"/>
          <w:szCs w:val="21"/>
          <w:lang w:eastAsia="zh-CN"/>
        </w:rPr>
        <w:t>会议室发起方按下“</w:t>
      </w:r>
      <w:r w:rsidRPr="005B5AF9">
        <w:rPr>
          <w:rFonts w:ascii="Verdana" w:hAnsi="Verdana" w:cs="Arial" w:hint="eastAsia"/>
          <w:b/>
          <w:szCs w:val="21"/>
          <w:lang w:eastAsia="zh-CN"/>
        </w:rPr>
        <w:t>结束</w:t>
      </w:r>
      <w:r>
        <w:rPr>
          <w:rFonts w:ascii="Verdana" w:hAnsi="Verdana" w:cs="Arial" w:hint="eastAsia"/>
          <w:szCs w:val="21"/>
          <w:lang w:eastAsia="zh-CN"/>
        </w:rPr>
        <w:t>”软按键后，结束会议室通话，回到待机界面。</w:t>
      </w:r>
    </w:p>
    <w:bookmarkEnd w:id="191"/>
    <w:bookmarkEnd w:id="192"/>
    <w:p w:rsidR="004462EC" w:rsidRDefault="004462EC">
      <w:pPr>
        <w:kinsoku w:val="0"/>
        <w:autoSpaceDE w:val="0"/>
        <w:autoSpaceDN w:val="0"/>
        <w:adjustRightInd w:val="0"/>
        <w:spacing w:line="240" w:lineRule="auto"/>
        <w:rPr>
          <w:rFonts w:ascii="Verdana" w:hAnsi="Verdana" w:cs="Arial"/>
          <w:szCs w:val="21"/>
          <w:lang w:eastAsia="zh-CN"/>
        </w:rPr>
      </w:pPr>
    </w:p>
    <w:p w:rsidR="004462EC" w:rsidRDefault="00BB7989">
      <w:pPr>
        <w:pStyle w:val="2"/>
        <w:rPr>
          <w:rFonts w:ascii="Verdana" w:hAnsi="Verdana"/>
          <w:lang w:eastAsia="zh-CN"/>
        </w:rPr>
      </w:pPr>
      <w:bookmarkStart w:id="193" w:name="_Toc23147"/>
      <w:bookmarkStart w:id="194" w:name="_Toc339369408"/>
      <w:bookmarkStart w:id="195" w:name="_Toc339357939"/>
      <w:bookmarkStart w:id="196" w:name="_Toc401301938"/>
      <w:bookmarkStart w:id="197" w:name="_Toc339356753"/>
      <w:bookmarkStart w:id="198" w:name="_Toc2496"/>
      <w:bookmarkStart w:id="199" w:name="_Toc339358522"/>
      <w:bookmarkStart w:id="200" w:name="_Toc73555033"/>
      <w:r>
        <w:rPr>
          <w:rFonts w:ascii="Verdana" w:hAnsi="Verdana" w:hint="eastAsia"/>
          <w:lang w:eastAsia="zh-CN"/>
        </w:rPr>
        <w:t>3.8</w:t>
      </w:r>
      <w:r w:rsidR="006F09EB">
        <w:rPr>
          <w:rFonts w:ascii="Verdana" w:hAnsi="Verdana" w:hint="eastAsia"/>
          <w:lang w:eastAsia="zh-CN"/>
        </w:rPr>
        <w:t>、结束通话</w:t>
      </w:r>
      <w:bookmarkEnd w:id="193"/>
      <w:bookmarkEnd w:id="194"/>
      <w:bookmarkEnd w:id="195"/>
      <w:bookmarkEnd w:id="196"/>
      <w:bookmarkEnd w:id="197"/>
      <w:bookmarkEnd w:id="198"/>
      <w:bookmarkEnd w:id="199"/>
      <w:bookmarkEnd w:id="200"/>
    </w:p>
    <w:p w:rsidR="004462EC" w:rsidRDefault="006F09EB">
      <w:pPr>
        <w:numPr>
          <w:ilvl w:val="0"/>
          <w:numId w:val="11"/>
        </w:numPr>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软按键挂断</w:t>
      </w:r>
    </w:p>
    <w:p w:rsidR="004462EC" w:rsidRDefault="006F09EB">
      <w:pPr>
        <w:kinsoku w:val="0"/>
        <w:autoSpaceDE w:val="0"/>
        <w:autoSpaceDN w:val="0"/>
        <w:adjustRightInd w:val="0"/>
        <w:spacing w:line="240" w:lineRule="auto"/>
        <w:ind w:left="780"/>
        <w:rPr>
          <w:rFonts w:ascii="Verdana" w:hAnsi="Verdana" w:cs="Arial"/>
          <w:szCs w:val="21"/>
          <w:lang w:eastAsia="zh-CN"/>
        </w:rPr>
      </w:pPr>
      <w:r>
        <w:rPr>
          <w:rFonts w:ascii="Verdana" w:hAnsi="Verdana" w:cs="Arial" w:hint="eastAsia"/>
          <w:szCs w:val="21"/>
          <w:lang w:eastAsia="zh-CN"/>
        </w:rPr>
        <w:t>通话中按下“</w:t>
      </w:r>
      <w:r>
        <w:rPr>
          <w:rFonts w:ascii="Verdana" w:hAnsi="Verdana" w:cs="Arial" w:hint="eastAsia"/>
          <w:b/>
          <w:szCs w:val="21"/>
          <w:lang w:eastAsia="zh-CN"/>
        </w:rPr>
        <w:t>结束</w:t>
      </w:r>
      <w:r>
        <w:rPr>
          <w:rFonts w:ascii="Verdana" w:hAnsi="Verdana" w:cs="Arial" w:hint="eastAsia"/>
          <w:szCs w:val="21"/>
          <w:lang w:eastAsia="zh-CN"/>
        </w:rPr>
        <w:t>”软按键</w:t>
      </w:r>
    </w:p>
    <w:p w:rsidR="004462EC" w:rsidRDefault="006F09EB">
      <w:pPr>
        <w:numPr>
          <w:ilvl w:val="0"/>
          <w:numId w:val="11"/>
        </w:numPr>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手柄挂断</w:t>
      </w:r>
    </w:p>
    <w:p w:rsidR="004462EC" w:rsidRDefault="006F09EB">
      <w:pPr>
        <w:kinsoku w:val="0"/>
        <w:autoSpaceDE w:val="0"/>
        <w:autoSpaceDN w:val="0"/>
        <w:adjustRightInd w:val="0"/>
        <w:spacing w:line="240" w:lineRule="auto"/>
        <w:ind w:firstLine="839"/>
        <w:rPr>
          <w:rFonts w:ascii="Verdana" w:hAnsi="Verdana" w:cs="Arial"/>
          <w:szCs w:val="21"/>
          <w:lang w:eastAsia="zh-CN"/>
        </w:rPr>
      </w:pPr>
      <w:r>
        <w:rPr>
          <w:rFonts w:ascii="Verdana" w:hAnsi="Verdana" w:cs="Arial" w:hint="eastAsia"/>
          <w:szCs w:val="21"/>
          <w:lang w:eastAsia="zh-CN"/>
        </w:rPr>
        <w:t>在手柄模式下通话，把手柄放回原位挂断</w:t>
      </w:r>
    </w:p>
    <w:p w:rsidR="004462EC" w:rsidRDefault="006F09EB">
      <w:pPr>
        <w:numPr>
          <w:ilvl w:val="0"/>
          <w:numId w:val="11"/>
        </w:numPr>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免提挂断</w:t>
      </w:r>
    </w:p>
    <w:p w:rsidR="004462EC" w:rsidRDefault="006F09EB">
      <w:pPr>
        <w:kinsoku w:val="0"/>
        <w:autoSpaceDE w:val="0"/>
        <w:autoSpaceDN w:val="0"/>
        <w:adjustRightInd w:val="0"/>
        <w:spacing w:line="240" w:lineRule="auto"/>
        <w:ind w:firstLine="839"/>
        <w:rPr>
          <w:rFonts w:ascii="Verdana" w:hAnsi="Verdana" w:cs="Arial"/>
          <w:szCs w:val="21"/>
          <w:lang w:eastAsia="zh-CN"/>
        </w:rPr>
      </w:pPr>
      <w:r>
        <w:rPr>
          <w:rFonts w:ascii="Verdana" w:hAnsi="Verdana" w:cs="Arial" w:hint="eastAsia"/>
          <w:szCs w:val="21"/>
          <w:lang w:eastAsia="zh-CN"/>
        </w:rPr>
        <w:t>在免提模式下通话，按下</w:t>
      </w:r>
      <w:r>
        <w:rPr>
          <w:rFonts w:ascii="Verdana" w:hAnsi="Verdana" w:cs="Arial"/>
          <w:noProof/>
          <w:szCs w:val="21"/>
          <w:lang w:eastAsia="zh-CN" w:bidi="ar-SA"/>
        </w:rPr>
        <w:drawing>
          <wp:inline distT="0" distB="0" distL="0" distR="0">
            <wp:extent cx="628650" cy="2476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键挂断</w:t>
      </w:r>
    </w:p>
    <w:p w:rsidR="004462EC" w:rsidRDefault="006F09EB">
      <w:pPr>
        <w:numPr>
          <w:ilvl w:val="0"/>
          <w:numId w:val="11"/>
        </w:numPr>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耳机挂断</w:t>
      </w:r>
    </w:p>
    <w:p w:rsidR="004462EC" w:rsidRDefault="006F09EB">
      <w:pPr>
        <w:kinsoku w:val="0"/>
        <w:autoSpaceDE w:val="0"/>
        <w:autoSpaceDN w:val="0"/>
        <w:adjustRightInd w:val="0"/>
        <w:spacing w:line="240" w:lineRule="auto"/>
        <w:ind w:firstLine="839"/>
        <w:rPr>
          <w:rFonts w:ascii="Verdana" w:hAnsi="Verdana" w:cs="Arial"/>
          <w:szCs w:val="21"/>
          <w:lang w:eastAsia="zh-CN"/>
        </w:rPr>
      </w:pPr>
      <w:r>
        <w:rPr>
          <w:rFonts w:ascii="Verdana" w:hAnsi="Verdana" w:cs="Arial" w:hint="eastAsia"/>
          <w:szCs w:val="21"/>
          <w:lang w:eastAsia="zh-CN"/>
        </w:rPr>
        <w:t>在耳机模式下通话，按下</w:t>
      </w:r>
      <w:r>
        <w:rPr>
          <w:rFonts w:ascii="Verdana" w:hAnsi="Verdana" w:cs="Arial"/>
          <w:noProof/>
          <w:szCs w:val="21"/>
          <w:lang w:eastAsia="zh-CN" w:bidi="ar-SA"/>
        </w:rPr>
        <w:drawing>
          <wp:inline distT="0" distB="0" distL="0" distR="0">
            <wp:extent cx="628650" cy="2476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cs="Arial" w:hint="eastAsia"/>
          <w:szCs w:val="21"/>
          <w:lang w:eastAsia="zh-CN"/>
        </w:rPr>
        <w:t>键挂断</w:t>
      </w:r>
    </w:p>
    <w:p w:rsidR="004462EC" w:rsidRDefault="006F09EB">
      <w:pPr>
        <w:numPr>
          <w:ilvl w:val="0"/>
          <w:numId w:val="11"/>
        </w:numPr>
        <w:kinsoku w:val="0"/>
        <w:autoSpaceDE w:val="0"/>
        <w:autoSpaceDN w:val="0"/>
        <w:adjustRightInd w:val="0"/>
        <w:spacing w:line="240" w:lineRule="auto"/>
        <w:rPr>
          <w:rFonts w:ascii="Verdana" w:hAnsi="Verdana" w:cs="Arial"/>
          <w:szCs w:val="21"/>
          <w:lang w:eastAsia="zh-CN"/>
        </w:rPr>
      </w:pPr>
      <w:r>
        <w:rPr>
          <w:rFonts w:ascii="Verdana" w:hAnsi="Verdana" w:cs="Arial" w:hint="eastAsia"/>
          <w:szCs w:val="21"/>
          <w:lang w:eastAsia="zh-CN"/>
        </w:rPr>
        <w:t>挂断一路</w:t>
      </w:r>
    </w:p>
    <w:p w:rsidR="004462EC" w:rsidRDefault="006F09EB">
      <w:pPr>
        <w:kinsoku w:val="0"/>
        <w:autoSpaceDE w:val="0"/>
        <w:autoSpaceDN w:val="0"/>
        <w:adjustRightInd w:val="0"/>
        <w:spacing w:line="240" w:lineRule="auto"/>
        <w:ind w:firstLine="839"/>
        <w:rPr>
          <w:rFonts w:ascii="Verdana" w:hAnsi="Verdana" w:cs="Arial"/>
          <w:szCs w:val="21"/>
          <w:lang w:eastAsia="zh-CN"/>
        </w:rPr>
      </w:pPr>
      <w:r>
        <w:rPr>
          <w:rFonts w:ascii="Verdana" w:hAnsi="Verdana" w:cs="Arial" w:hint="eastAsia"/>
          <w:szCs w:val="21"/>
          <w:lang w:eastAsia="zh-CN"/>
        </w:rPr>
        <w:t>当有两路通话存在时</w:t>
      </w:r>
      <w:r>
        <w:rPr>
          <w:rFonts w:ascii="Verdana" w:hAnsi="Verdana" w:cs="Arial"/>
          <w:szCs w:val="21"/>
          <w:lang w:eastAsia="zh-CN"/>
        </w:rPr>
        <w:t>,</w:t>
      </w:r>
      <w:r>
        <w:rPr>
          <w:rFonts w:ascii="Verdana" w:hAnsi="Verdana" w:cs="Arial" w:hint="eastAsia"/>
          <w:szCs w:val="21"/>
          <w:lang w:eastAsia="zh-CN"/>
        </w:rPr>
        <w:t>先结束当前线路通话</w:t>
      </w:r>
    </w:p>
    <w:p w:rsidR="004462EC" w:rsidRDefault="004462EC">
      <w:pPr>
        <w:kinsoku w:val="0"/>
        <w:spacing w:line="240" w:lineRule="auto"/>
        <w:rPr>
          <w:rFonts w:ascii="Verdana" w:hAnsi="Verdana" w:cs="Arial"/>
          <w:szCs w:val="21"/>
          <w:lang w:eastAsia="zh-CN"/>
        </w:rPr>
      </w:pPr>
      <w:bookmarkStart w:id="201" w:name="_2.10、_查看话机IP"/>
      <w:bookmarkStart w:id="202" w:name="_2.11、_查看话机IP"/>
      <w:bookmarkStart w:id="203" w:name="_2.11、_账号密码"/>
      <w:bookmarkStart w:id="204" w:name="_2.10、_默认密码"/>
      <w:bookmarkEnd w:id="201"/>
      <w:bookmarkEnd w:id="202"/>
      <w:bookmarkEnd w:id="203"/>
      <w:bookmarkEnd w:id="204"/>
    </w:p>
    <w:p w:rsidR="004462EC" w:rsidRDefault="00435469">
      <w:pPr>
        <w:pStyle w:val="2"/>
        <w:rPr>
          <w:rFonts w:ascii="Verdana" w:hAnsi="Verdana"/>
          <w:lang w:eastAsia="zh-CN"/>
        </w:rPr>
      </w:pPr>
      <w:bookmarkStart w:id="205" w:name="_Toc339357943"/>
      <w:bookmarkStart w:id="206" w:name="_Toc339356755"/>
      <w:bookmarkStart w:id="207" w:name="_Toc339369410"/>
      <w:bookmarkStart w:id="208" w:name="_Toc339358524"/>
      <w:bookmarkStart w:id="209" w:name="_Toc6127"/>
      <w:bookmarkStart w:id="210" w:name="_Toc401301939"/>
      <w:bookmarkStart w:id="211" w:name="_Toc12653"/>
      <w:bookmarkStart w:id="212" w:name="_Toc73555034"/>
      <w:bookmarkStart w:id="213" w:name="_Toc148582943"/>
      <w:r>
        <w:rPr>
          <w:rFonts w:ascii="Verdana" w:hAnsi="Verdana" w:hint="eastAsia"/>
          <w:lang w:eastAsia="zh-CN"/>
        </w:rPr>
        <w:t>3.9</w:t>
      </w:r>
      <w:r w:rsidR="006F09EB">
        <w:rPr>
          <w:rFonts w:ascii="Verdana" w:hAnsi="Verdana" w:hint="eastAsia"/>
          <w:lang w:eastAsia="zh-CN"/>
        </w:rPr>
        <w:t>、语音邮</w:t>
      </w:r>
      <w:bookmarkEnd w:id="205"/>
      <w:bookmarkEnd w:id="206"/>
      <w:bookmarkEnd w:id="207"/>
      <w:bookmarkEnd w:id="208"/>
      <w:r w:rsidR="006F09EB">
        <w:rPr>
          <w:rFonts w:ascii="Verdana" w:hAnsi="Verdana" w:hint="eastAsia"/>
          <w:lang w:eastAsia="zh-CN"/>
        </w:rPr>
        <w:t>件</w:t>
      </w:r>
      <w:bookmarkEnd w:id="209"/>
      <w:bookmarkEnd w:id="210"/>
      <w:bookmarkEnd w:id="211"/>
      <w:bookmarkEnd w:id="212"/>
    </w:p>
    <w:p w:rsidR="004462EC" w:rsidRDefault="006F09EB">
      <w:pPr>
        <w:autoSpaceDE w:val="0"/>
        <w:autoSpaceDN w:val="0"/>
        <w:adjustRightInd w:val="0"/>
        <w:spacing w:line="240" w:lineRule="auto"/>
        <w:ind w:firstLine="420"/>
        <w:rPr>
          <w:rFonts w:ascii="Verdana" w:hAnsi="Verdana"/>
          <w:szCs w:val="21"/>
          <w:lang w:eastAsia="zh-CN"/>
        </w:rPr>
      </w:pPr>
      <w:r>
        <w:rPr>
          <w:rFonts w:ascii="Verdana" w:hAnsi="Verdana" w:cs="Arial" w:hint="eastAsia"/>
          <w:szCs w:val="21"/>
          <w:lang w:eastAsia="zh-CN"/>
        </w:rPr>
        <w:t>功能键中的</w:t>
      </w:r>
      <w:r>
        <w:rPr>
          <w:rFonts w:ascii="Verdana" w:hAnsi="Verdana"/>
          <w:noProof/>
          <w:szCs w:val="21"/>
          <w:lang w:eastAsia="zh-CN" w:bidi="ar-SA"/>
        </w:rPr>
        <w:drawing>
          <wp:inline distT="0" distB="0" distL="0" distR="0">
            <wp:extent cx="628650" cy="247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hint="eastAsia"/>
          <w:szCs w:val="21"/>
          <w:lang w:eastAsia="zh-CN" w:bidi="ar-SA"/>
        </w:rPr>
        <w:t>键，用于快速进入语音邮箱、提示新语音邮件</w:t>
      </w:r>
      <w:r>
        <w:rPr>
          <w:rFonts w:ascii="Verdana" w:hAnsi="Verdana" w:hint="eastAsia"/>
          <w:szCs w:val="21"/>
          <w:lang w:eastAsia="zh-CN"/>
        </w:rPr>
        <w:t>。如果用户没有设置语音信箱号码，按下</w:t>
      </w:r>
      <w:r>
        <w:rPr>
          <w:rFonts w:ascii="Verdana" w:hAnsi="Verdana"/>
          <w:noProof/>
          <w:szCs w:val="21"/>
          <w:lang w:eastAsia="zh-CN" w:bidi="ar-SA"/>
        </w:rPr>
        <w:drawing>
          <wp:inline distT="0" distB="0" distL="0" distR="0">
            <wp:extent cx="628650" cy="2476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ascii="Verdana" w:hAnsi="Verdana" w:hint="eastAsia"/>
          <w:szCs w:val="21"/>
          <w:lang w:eastAsia="zh-CN" w:bidi="ar-SA"/>
        </w:rPr>
        <w:t>键</w:t>
      </w:r>
      <w:r>
        <w:rPr>
          <w:rFonts w:ascii="Verdana" w:hAnsi="Verdana" w:hint="eastAsia"/>
          <w:szCs w:val="21"/>
          <w:lang w:eastAsia="zh-CN"/>
        </w:rPr>
        <w:t>话机将进入配置语音信箱号码的菜单界面。如果已设置号码，按下此按键将进入查看语音信箱界面，选择要查看的账号按“</w:t>
      </w:r>
      <w:r>
        <w:rPr>
          <w:rFonts w:ascii="Verdana" w:hAnsi="Verdana" w:hint="eastAsia"/>
          <w:b/>
          <w:szCs w:val="21"/>
          <w:lang w:eastAsia="zh-CN"/>
        </w:rPr>
        <w:t>收听</w:t>
      </w:r>
      <w:r>
        <w:rPr>
          <w:rFonts w:ascii="Verdana" w:hAnsi="Verdana" w:hint="eastAsia"/>
          <w:szCs w:val="21"/>
          <w:lang w:eastAsia="zh-CN"/>
        </w:rPr>
        <w:t>”软按键。</w:t>
      </w:r>
    </w:p>
    <w:p w:rsidR="004462EC" w:rsidRDefault="004462EC">
      <w:pPr>
        <w:tabs>
          <w:tab w:val="left" w:pos="360"/>
          <w:tab w:val="left" w:pos="817"/>
        </w:tabs>
        <w:kinsoku w:val="0"/>
        <w:spacing w:line="240" w:lineRule="auto"/>
        <w:ind w:left="720"/>
        <w:rPr>
          <w:rFonts w:ascii="Verdana" w:hAnsi="Verdana" w:cs="Arial"/>
          <w:szCs w:val="21"/>
          <w:lang w:eastAsia="zh-CN"/>
        </w:rPr>
      </w:pPr>
    </w:p>
    <w:p w:rsidR="004462EC" w:rsidRDefault="00435469" w:rsidP="00435469">
      <w:pPr>
        <w:pStyle w:val="1"/>
        <w:rPr>
          <w:lang w:eastAsia="zh-CN"/>
        </w:rPr>
      </w:pPr>
      <w:bookmarkStart w:id="214" w:name="_Toc339369420"/>
      <w:bookmarkStart w:id="215" w:name="_Toc339357953"/>
      <w:bookmarkStart w:id="216" w:name="_Toc339356765"/>
      <w:bookmarkStart w:id="217" w:name="_Toc339358534"/>
      <w:bookmarkStart w:id="218" w:name="_Toc401301944"/>
      <w:bookmarkStart w:id="219" w:name="_Toc31479"/>
      <w:bookmarkStart w:id="220" w:name="_Toc1637"/>
      <w:bookmarkStart w:id="221" w:name="_Toc73555035"/>
      <w:bookmarkEnd w:id="213"/>
      <w:r w:rsidRPr="007F5D39">
        <w:rPr>
          <w:rFonts w:ascii="Verdana" w:hAnsi="Verdana"/>
          <w:lang w:eastAsia="zh-CN"/>
        </w:rPr>
        <w:t>4</w:t>
      </w:r>
      <w:r w:rsidR="006F09EB">
        <w:rPr>
          <w:rFonts w:hint="eastAsia"/>
          <w:lang w:eastAsia="zh-CN"/>
        </w:rPr>
        <w:t>、</w:t>
      </w:r>
      <w:bookmarkEnd w:id="214"/>
      <w:bookmarkEnd w:id="215"/>
      <w:bookmarkEnd w:id="216"/>
      <w:bookmarkEnd w:id="217"/>
      <w:r w:rsidR="006F09EB">
        <w:rPr>
          <w:rFonts w:hint="eastAsia"/>
          <w:lang w:eastAsia="zh-CN"/>
        </w:rPr>
        <w:t>话机配置</w:t>
      </w:r>
      <w:bookmarkEnd w:id="218"/>
      <w:bookmarkEnd w:id="219"/>
      <w:bookmarkEnd w:id="220"/>
      <w:bookmarkEnd w:id="221"/>
    </w:p>
    <w:p w:rsidR="004462EC" w:rsidRDefault="006F09EB" w:rsidP="006A478C">
      <w:pPr>
        <w:ind w:firstLine="420"/>
        <w:rPr>
          <w:kern w:val="2"/>
          <w:szCs w:val="21"/>
          <w:lang w:eastAsia="zh-CN" w:bidi="ar-SA"/>
        </w:rPr>
      </w:pPr>
      <w:r>
        <w:rPr>
          <w:rFonts w:hint="eastAsia"/>
          <w:szCs w:val="21"/>
          <w:lang w:eastAsia="zh-CN"/>
        </w:rPr>
        <w:t>按下</w:t>
      </w:r>
      <w:r w:rsidR="00614A71" w:rsidRPr="00614A71">
        <w:rPr>
          <w:rFonts w:hint="eastAsia"/>
          <w:b/>
          <w:noProof/>
          <w:szCs w:val="21"/>
          <w:lang w:eastAsia="zh-CN" w:bidi="ar-SA"/>
        </w:rPr>
        <w:t>菜单</w:t>
      </w:r>
      <w:r w:rsidR="00614A71">
        <w:rPr>
          <w:rFonts w:hint="eastAsia"/>
          <w:noProof/>
          <w:szCs w:val="21"/>
          <w:lang w:eastAsia="zh-CN" w:bidi="ar-SA"/>
        </w:rPr>
        <w:t>软按键</w:t>
      </w:r>
      <w:r>
        <w:rPr>
          <w:rFonts w:hint="eastAsia"/>
          <w:kern w:val="2"/>
          <w:szCs w:val="21"/>
          <w:lang w:eastAsia="zh-CN" w:bidi="ar-SA"/>
        </w:rPr>
        <w:t>进入话机菜单界面，如下图所示：</w:t>
      </w:r>
    </w:p>
    <w:p w:rsidR="004462EC" w:rsidRDefault="00614A71">
      <w:pPr>
        <w:jc w:val="center"/>
        <w:rPr>
          <w:lang w:eastAsia="zh-CN" w:bidi="ar-SA"/>
        </w:rPr>
      </w:pPr>
      <w:r>
        <w:rPr>
          <w:noProof/>
          <w:lang w:eastAsia="zh-CN" w:bidi="ar-SA"/>
        </w:rPr>
        <w:drawing>
          <wp:inline distT="0" distB="0" distL="0" distR="0">
            <wp:extent cx="2472690" cy="1208405"/>
            <wp:effectExtent l="19050" t="0" r="3810" b="0"/>
            <wp:docPr id="20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4462EC" w:rsidRDefault="006F09EB">
      <w:pPr>
        <w:ind w:firstLine="420"/>
        <w:rPr>
          <w:lang w:eastAsia="zh-CN" w:bidi="ar-SA"/>
        </w:rPr>
      </w:pPr>
      <w:bookmarkStart w:id="222" w:name="OLE_LINK5"/>
      <w:bookmarkStart w:id="223" w:name="OLE_LINK25"/>
      <w:r>
        <w:rPr>
          <w:rFonts w:hint="eastAsia"/>
          <w:lang w:eastAsia="zh-CN" w:bidi="ar-SA"/>
        </w:rPr>
        <w:lastRenderedPageBreak/>
        <w:t>主菜单界面选中对应的选项按“</w:t>
      </w:r>
      <w:r>
        <w:rPr>
          <w:rFonts w:hint="eastAsia"/>
          <w:b/>
          <w:lang w:eastAsia="zh-CN" w:bidi="ar-SA"/>
        </w:rPr>
        <w:t>进入</w:t>
      </w:r>
      <w:r>
        <w:rPr>
          <w:rFonts w:hint="eastAsia"/>
          <w:lang w:eastAsia="zh-CN" w:bidi="ar-SA"/>
        </w:rPr>
        <w:t>”软按键或者按数字键可以进入对应的菜单项，对应关系如下：</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7655"/>
      </w:tblGrid>
      <w:tr w:rsidR="004462EC">
        <w:trPr>
          <w:jc w:val="center"/>
        </w:trPr>
        <w:tc>
          <w:tcPr>
            <w:tcW w:w="1452" w:type="dxa"/>
            <w:shd w:val="clear" w:color="auto" w:fill="auto"/>
          </w:tcPr>
          <w:p w:rsidR="004462EC" w:rsidRDefault="006F09EB">
            <w:pPr>
              <w:jc w:val="center"/>
              <w:rPr>
                <w:lang w:eastAsia="zh-CN"/>
              </w:rPr>
            </w:pPr>
            <w:bookmarkStart w:id="224" w:name="OLE_LINK26"/>
            <w:bookmarkStart w:id="225" w:name="OLE_LINK27"/>
            <w:bookmarkEnd w:id="222"/>
            <w:bookmarkEnd w:id="223"/>
            <w:r>
              <w:rPr>
                <w:rFonts w:hint="eastAsia"/>
                <w:lang w:eastAsia="zh-CN" w:bidi="ar-SA"/>
              </w:rPr>
              <w:t>按数字键</w:t>
            </w:r>
            <w:r>
              <w:rPr>
                <w:rFonts w:hint="eastAsia"/>
                <w:b/>
                <w:lang w:eastAsia="zh-CN" w:bidi="ar-SA"/>
              </w:rPr>
              <w:t xml:space="preserve"> 1</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Pr>
                <w:rFonts w:hint="eastAsia"/>
                <w:b/>
                <w:szCs w:val="21"/>
                <w:lang w:eastAsia="zh-CN"/>
              </w:rPr>
              <w:t>状态</w:t>
            </w:r>
            <w:r>
              <w:rPr>
                <w:rFonts w:hint="eastAsia"/>
                <w:szCs w:val="21"/>
                <w:lang w:eastAsia="zh-CN"/>
              </w:rPr>
              <w:t>菜单界面</w:t>
            </w:r>
          </w:p>
        </w:tc>
      </w:tr>
      <w:tr w:rsidR="004462EC">
        <w:trPr>
          <w:jc w:val="center"/>
        </w:trPr>
        <w:tc>
          <w:tcPr>
            <w:tcW w:w="1452" w:type="dxa"/>
            <w:shd w:val="clear" w:color="auto" w:fill="auto"/>
          </w:tcPr>
          <w:p w:rsidR="004462EC" w:rsidRDefault="006F09EB">
            <w:pPr>
              <w:jc w:val="center"/>
            </w:pPr>
            <w:r>
              <w:rPr>
                <w:rFonts w:hint="eastAsia"/>
                <w:lang w:eastAsia="zh-CN" w:bidi="ar-SA"/>
              </w:rPr>
              <w:t>按数字键</w:t>
            </w:r>
            <w:r>
              <w:rPr>
                <w:rFonts w:hint="eastAsia"/>
                <w:b/>
                <w:lang w:eastAsia="zh-CN" w:bidi="ar-SA"/>
              </w:rPr>
              <w:t xml:space="preserve"> 2</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sidR="006A478C">
              <w:rPr>
                <w:rFonts w:hint="eastAsia"/>
                <w:b/>
                <w:szCs w:val="21"/>
                <w:lang w:eastAsia="zh-CN"/>
              </w:rPr>
              <w:t>多场景</w:t>
            </w:r>
            <w:r>
              <w:rPr>
                <w:rFonts w:hint="eastAsia"/>
                <w:szCs w:val="21"/>
                <w:lang w:eastAsia="zh-CN"/>
              </w:rPr>
              <w:t>菜单界面</w:t>
            </w:r>
          </w:p>
        </w:tc>
      </w:tr>
      <w:tr w:rsidR="004462EC">
        <w:trPr>
          <w:jc w:val="center"/>
        </w:trPr>
        <w:tc>
          <w:tcPr>
            <w:tcW w:w="1452" w:type="dxa"/>
            <w:shd w:val="clear" w:color="auto" w:fill="auto"/>
          </w:tcPr>
          <w:p w:rsidR="004462EC" w:rsidRDefault="006F09EB">
            <w:pPr>
              <w:jc w:val="center"/>
            </w:pPr>
            <w:r>
              <w:rPr>
                <w:rFonts w:hint="eastAsia"/>
                <w:lang w:eastAsia="zh-CN" w:bidi="ar-SA"/>
              </w:rPr>
              <w:t>按数字键</w:t>
            </w:r>
            <w:r>
              <w:rPr>
                <w:rFonts w:hint="eastAsia"/>
                <w:b/>
                <w:lang w:eastAsia="zh-CN" w:bidi="ar-SA"/>
              </w:rPr>
              <w:t xml:space="preserve"> 3</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Pr>
                <w:rFonts w:hint="eastAsia"/>
                <w:b/>
                <w:szCs w:val="21"/>
                <w:lang w:eastAsia="zh-CN"/>
              </w:rPr>
              <w:t>呼叫功能</w:t>
            </w:r>
            <w:r>
              <w:rPr>
                <w:rFonts w:hint="eastAsia"/>
                <w:szCs w:val="21"/>
                <w:lang w:eastAsia="zh-CN"/>
              </w:rPr>
              <w:t>菜单界面</w:t>
            </w:r>
          </w:p>
        </w:tc>
      </w:tr>
      <w:tr w:rsidR="004462EC">
        <w:trPr>
          <w:jc w:val="center"/>
        </w:trPr>
        <w:tc>
          <w:tcPr>
            <w:tcW w:w="1452" w:type="dxa"/>
            <w:shd w:val="clear" w:color="auto" w:fill="auto"/>
          </w:tcPr>
          <w:p w:rsidR="004462EC" w:rsidRDefault="006F09EB">
            <w:pPr>
              <w:jc w:val="center"/>
              <w:rPr>
                <w:lang w:eastAsia="zh-CN" w:bidi="ar-SA"/>
              </w:rPr>
            </w:pPr>
            <w:r>
              <w:rPr>
                <w:rFonts w:hint="eastAsia"/>
                <w:lang w:eastAsia="zh-CN" w:bidi="ar-SA"/>
              </w:rPr>
              <w:t xml:space="preserve">按数字键 </w:t>
            </w:r>
            <w:r>
              <w:rPr>
                <w:rFonts w:hint="eastAsia"/>
                <w:b/>
                <w:lang w:eastAsia="zh-CN" w:bidi="ar-SA"/>
              </w:rPr>
              <w:t>4</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sidR="00157DEF">
              <w:rPr>
                <w:rFonts w:hint="eastAsia"/>
                <w:b/>
                <w:szCs w:val="21"/>
                <w:lang w:eastAsia="zh-CN"/>
              </w:rPr>
              <w:t>电话簿</w:t>
            </w:r>
            <w:r>
              <w:rPr>
                <w:rFonts w:hint="eastAsia"/>
                <w:szCs w:val="21"/>
                <w:lang w:eastAsia="zh-CN"/>
              </w:rPr>
              <w:t>菜单界面</w:t>
            </w:r>
          </w:p>
        </w:tc>
      </w:tr>
      <w:tr w:rsidR="004462EC">
        <w:trPr>
          <w:jc w:val="center"/>
        </w:trPr>
        <w:tc>
          <w:tcPr>
            <w:tcW w:w="1452" w:type="dxa"/>
            <w:shd w:val="clear" w:color="auto" w:fill="auto"/>
          </w:tcPr>
          <w:p w:rsidR="004462EC" w:rsidRDefault="006F09EB">
            <w:pPr>
              <w:jc w:val="center"/>
              <w:rPr>
                <w:lang w:eastAsia="zh-CN" w:bidi="ar-SA"/>
              </w:rPr>
            </w:pPr>
            <w:r>
              <w:rPr>
                <w:rFonts w:hint="eastAsia"/>
                <w:lang w:eastAsia="zh-CN" w:bidi="ar-SA"/>
              </w:rPr>
              <w:t xml:space="preserve">按数字键 </w:t>
            </w:r>
            <w:r>
              <w:rPr>
                <w:rFonts w:hint="eastAsia"/>
                <w:b/>
                <w:lang w:eastAsia="zh-CN" w:bidi="ar-SA"/>
              </w:rPr>
              <w:t>5</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Pr>
                <w:rFonts w:hint="eastAsia"/>
                <w:b/>
                <w:szCs w:val="21"/>
                <w:lang w:eastAsia="zh-CN"/>
              </w:rPr>
              <w:t>历史记录</w:t>
            </w:r>
            <w:r>
              <w:rPr>
                <w:rFonts w:hint="eastAsia"/>
                <w:szCs w:val="21"/>
                <w:lang w:eastAsia="zh-CN"/>
              </w:rPr>
              <w:t>菜单界面</w:t>
            </w:r>
          </w:p>
        </w:tc>
      </w:tr>
      <w:tr w:rsidR="004462EC">
        <w:trPr>
          <w:jc w:val="center"/>
        </w:trPr>
        <w:tc>
          <w:tcPr>
            <w:tcW w:w="1452" w:type="dxa"/>
            <w:shd w:val="clear" w:color="auto" w:fill="auto"/>
          </w:tcPr>
          <w:p w:rsidR="004462EC" w:rsidRDefault="006F09EB">
            <w:pPr>
              <w:jc w:val="center"/>
              <w:rPr>
                <w:lang w:eastAsia="zh-CN" w:bidi="ar-SA"/>
              </w:rPr>
            </w:pPr>
            <w:r>
              <w:rPr>
                <w:rFonts w:hint="eastAsia"/>
                <w:lang w:eastAsia="zh-CN" w:bidi="ar-SA"/>
              </w:rPr>
              <w:t xml:space="preserve">按数字键 </w:t>
            </w:r>
            <w:r>
              <w:rPr>
                <w:rFonts w:hint="eastAsia"/>
                <w:b/>
                <w:lang w:eastAsia="zh-CN" w:bidi="ar-SA"/>
              </w:rPr>
              <w:t>6</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Pr>
                <w:rFonts w:hint="eastAsia"/>
                <w:b/>
                <w:szCs w:val="21"/>
                <w:lang w:eastAsia="zh-CN"/>
              </w:rPr>
              <w:t>信息</w:t>
            </w:r>
            <w:r>
              <w:rPr>
                <w:rFonts w:hint="eastAsia"/>
                <w:szCs w:val="21"/>
                <w:lang w:eastAsia="zh-CN"/>
              </w:rPr>
              <w:t>菜单界面</w:t>
            </w:r>
          </w:p>
        </w:tc>
      </w:tr>
      <w:tr w:rsidR="004462EC">
        <w:trPr>
          <w:jc w:val="center"/>
        </w:trPr>
        <w:tc>
          <w:tcPr>
            <w:tcW w:w="1452" w:type="dxa"/>
            <w:shd w:val="clear" w:color="auto" w:fill="auto"/>
          </w:tcPr>
          <w:p w:rsidR="004462EC" w:rsidRDefault="006F09EB">
            <w:pPr>
              <w:jc w:val="center"/>
              <w:rPr>
                <w:lang w:eastAsia="zh-CN" w:bidi="ar-SA"/>
              </w:rPr>
            </w:pPr>
            <w:r>
              <w:rPr>
                <w:rFonts w:hint="eastAsia"/>
                <w:lang w:eastAsia="zh-CN" w:bidi="ar-SA"/>
              </w:rPr>
              <w:t xml:space="preserve">按数字键 </w:t>
            </w:r>
            <w:r>
              <w:rPr>
                <w:rFonts w:hint="eastAsia"/>
                <w:b/>
                <w:lang w:eastAsia="zh-CN" w:bidi="ar-SA"/>
              </w:rPr>
              <w:t>7</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Pr>
                <w:rFonts w:hint="eastAsia"/>
                <w:b/>
                <w:szCs w:val="21"/>
                <w:lang w:eastAsia="zh-CN"/>
              </w:rPr>
              <w:t>设置</w:t>
            </w:r>
            <w:r>
              <w:rPr>
                <w:rFonts w:hint="eastAsia"/>
                <w:szCs w:val="21"/>
                <w:lang w:eastAsia="zh-CN"/>
              </w:rPr>
              <w:t>菜单界面</w:t>
            </w:r>
          </w:p>
        </w:tc>
      </w:tr>
      <w:tr w:rsidR="004462EC">
        <w:trPr>
          <w:jc w:val="center"/>
        </w:trPr>
        <w:tc>
          <w:tcPr>
            <w:tcW w:w="1452" w:type="dxa"/>
            <w:shd w:val="clear" w:color="auto" w:fill="auto"/>
          </w:tcPr>
          <w:p w:rsidR="004462EC" w:rsidRDefault="006F09EB">
            <w:pPr>
              <w:jc w:val="center"/>
              <w:rPr>
                <w:lang w:eastAsia="zh-CN" w:bidi="ar-SA"/>
              </w:rPr>
            </w:pPr>
            <w:r>
              <w:rPr>
                <w:rFonts w:hint="eastAsia"/>
                <w:lang w:eastAsia="zh-CN" w:bidi="ar-SA"/>
              </w:rPr>
              <w:t xml:space="preserve">按数字键 </w:t>
            </w:r>
            <w:r>
              <w:rPr>
                <w:rFonts w:hint="eastAsia"/>
                <w:b/>
                <w:lang w:eastAsia="zh-CN" w:bidi="ar-SA"/>
              </w:rPr>
              <w:t>8</w:t>
            </w:r>
          </w:p>
        </w:tc>
        <w:tc>
          <w:tcPr>
            <w:tcW w:w="7655" w:type="dxa"/>
            <w:shd w:val="clear" w:color="auto" w:fill="auto"/>
            <w:vAlign w:val="center"/>
          </w:tcPr>
          <w:p w:rsidR="004462EC" w:rsidRDefault="006F09EB">
            <w:pPr>
              <w:rPr>
                <w:szCs w:val="21"/>
                <w:lang w:eastAsia="zh-CN"/>
              </w:rPr>
            </w:pPr>
            <w:r>
              <w:rPr>
                <w:rFonts w:hint="eastAsia"/>
                <w:szCs w:val="21"/>
                <w:lang w:eastAsia="zh-CN"/>
              </w:rPr>
              <w:t>进入</w:t>
            </w:r>
            <w:r>
              <w:rPr>
                <w:rFonts w:hint="eastAsia"/>
                <w:b/>
                <w:szCs w:val="21"/>
                <w:lang w:eastAsia="zh-CN"/>
              </w:rPr>
              <w:t>显示</w:t>
            </w:r>
            <w:r>
              <w:rPr>
                <w:rFonts w:hint="eastAsia"/>
                <w:szCs w:val="21"/>
                <w:lang w:eastAsia="zh-CN"/>
              </w:rPr>
              <w:t>菜单界面</w:t>
            </w:r>
          </w:p>
        </w:tc>
      </w:tr>
    </w:tbl>
    <w:p w:rsidR="0040341E" w:rsidRDefault="00BE1CB0" w:rsidP="00BE1CB0">
      <w:pPr>
        <w:pStyle w:val="2"/>
        <w:rPr>
          <w:lang w:eastAsia="zh-CN"/>
        </w:rPr>
      </w:pPr>
      <w:bookmarkStart w:id="226" w:name="_Toc73555036"/>
      <w:bookmarkEnd w:id="224"/>
      <w:bookmarkEnd w:id="225"/>
      <w:r w:rsidRPr="00435469">
        <w:rPr>
          <w:rFonts w:ascii="Verdana" w:hAnsi="Verdana"/>
          <w:lang w:eastAsia="zh-CN"/>
        </w:rPr>
        <w:t>4.1</w:t>
      </w:r>
      <w:r w:rsidRPr="00435469">
        <w:rPr>
          <w:rFonts w:ascii="Verdana"/>
          <w:lang w:eastAsia="zh-CN"/>
        </w:rPr>
        <w:t>、</w:t>
      </w:r>
      <w:r>
        <w:rPr>
          <w:rFonts w:hint="eastAsia"/>
          <w:lang w:eastAsia="zh-CN"/>
        </w:rPr>
        <w:t>帮助使用指南</w:t>
      </w:r>
      <w:bookmarkEnd w:id="226"/>
    </w:p>
    <w:p w:rsidR="0040341E" w:rsidRDefault="0040341E" w:rsidP="0040341E">
      <w:pPr>
        <w:ind w:firstLineChars="150" w:firstLine="315"/>
        <w:rPr>
          <w:lang w:eastAsia="zh-CN" w:bidi="ar-SA"/>
        </w:rPr>
      </w:pPr>
      <w:r>
        <w:rPr>
          <w:rFonts w:hint="eastAsia"/>
          <w:lang w:eastAsia="zh-CN" w:bidi="ar-SA"/>
        </w:rPr>
        <w:t>主菜单界面按“</w:t>
      </w:r>
      <w:r>
        <w:rPr>
          <w:rFonts w:hint="eastAsia"/>
          <w:b/>
          <w:lang w:eastAsia="zh-CN" w:bidi="ar-SA"/>
        </w:rPr>
        <w:t>帮助</w:t>
      </w:r>
      <w:r>
        <w:rPr>
          <w:rFonts w:hint="eastAsia"/>
          <w:lang w:eastAsia="zh-CN" w:bidi="ar-SA"/>
        </w:rPr>
        <w:t>”软按键可进入使用帮助指南，如下图所示</w:t>
      </w:r>
      <w:r w:rsidR="006F1F40">
        <w:rPr>
          <w:rFonts w:hint="eastAsia"/>
          <w:lang w:eastAsia="zh-CN" w:bidi="ar-SA"/>
        </w:rPr>
        <w:t>，共有10个帮助界面</w:t>
      </w:r>
      <w:r>
        <w:rPr>
          <w:rFonts w:hint="eastAsia"/>
          <w:lang w:eastAsia="zh-CN" w:bidi="ar-SA"/>
        </w:rPr>
        <w:t>：</w:t>
      </w:r>
    </w:p>
    <w:p w:rsidR="0040341E" w:rsidRDefault="00614A71" w:rsidP="0040341E">
      <w:pPr>
        <w:ind w:firstLineChars="150" w:firstLine="315"/>
        <w:jc w:val="center"/>
        <w:rPr>
          <w:lang w:eastAsia="zh-CN" w:bidi="ar-SA"/>
        </w:rPr>
      </w:pPr>
      <w:r>
        <w:rPr>
          <w:noProof/>
          <w:lang w:eastAsia="zh-CN" w:bidi="ar-SA"/>
        </w:rPr>
        <w:drawing>
          <wp:inline distT="0" distB="0" distL="0" distR="0">
            <wp:extent cx="2456815" cy="1240155"/>
            <wp:effectExtent l="19050" t="0" r="635" b="0"/>
            <wp:docPr id="20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456815" cy="1240155"/>
                    </a:xfrm>
                    <a:prstGeom prst="rect">
                      <a:avLst/>
                    </a:prstGeom>
                    <a:noFill/>
                    <a:ln w="9525">
                      <a:noFill/>
                      <a:miter lim="800000"/>
                      <a:headEnd/>
                      <a:tailEnd/>
                    </a:ln>
                  </pic:spPr>
                </pic:pic>
              </a:graphicData>
            </a:graphic>
          </wp:inline>
        </w:drawing>
      </w:r>
    </w:p>
    <w:p w:rsidR="006F1F40" w:rsidRDefault="006F1F40" w:rsidP="0040341E">
      <w:pPr>
        <w:ind w:firstLineChars="150" w:firstLine="315"/>
        <w:jc w:val="center"/>
        <w:rPr>
          <w:lang w:eastAsia="zh-CN" w:bidi="ar-SA"/>
        </w:rPr>
      </w:pPr>
    </w:p>
    <w:p w:rsidR="006F1F40" w:rsidRDefault="006F1F40" w:rsidP="0040341E">
      <w:pPr>
        <w:ind w:firstLineChars="150" w:firstLine="315"/>
        <w:rPr>
          <w:lang w:eastAsia="zh-CN" w:bidi="ar-SA"/>
        </w:rPr>
      </w:pPr>
    </w:p>
    <w:p w:rsidR="0040341E" w:rsidRDefault="0040341E" w:rsidP="0040341E">
      <w:pPr>
        <w:ind w:firstLineChars="150" w:firstLine="315"/>
        <w:rPr>
          <w:lang w:eastAsia="zh-CN" w:bidi="ar-SA"/>
        </w:rPr>
      </w:pPr>
      <w:r>
        <w:rPr>
          <w:rFonts w:hint="eastAsia"/>
          <w:lang w:eastAsia="zh-CN" w:bidi="ar-SA"/>
        </w:rPr>
        <w:t>按下键或者按对应的数字键可以进入对应的帮助</w:t>
      </w:r>
      <w:r w:rsidR="00BE1CB0">
        <w:rPr>
          <w:rFonts w:hint="eastAsia"/>
          <w:lang w:eastAsia="zh-CN" w:bidi="ar-SA"/>
        </w:rPr>
        <w:t>界面：</w:t>
      </w:r>
    </w:p>
    <w:p w:rsidR="006F1F40" w:rsidRDefault="006F1F40" w:rsidP="0040341E">
      <w:pPr>
        <w:ind w:firstLineChars="150" w:firstLine="315"/>
        <w:rPr>
          <w:lang w:eastAsia="zh-CN" w:bidi="ar-SA"/>
        </w:rPr>
      </w:pPr>
    </w:p>
    <w:tbl>
      <w:tblPr>
        <w:tblpPr w:leftFromText="180" w:rightFromText="180" w:vertAnchor="text" w:tblpY="1"/>
        <w:tblOverlap w:val="neve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7655"/>
      </w:tblGrid>
      <w:tr w:rsidR="00BE1CB0" w:rsidTr="00FE29A4">
        <w:tc>
          <w:tcPr>
            <w:tcW w:w="1452" w:type="dxa"/>
            <w:shd w:val="clear" w:color="auto" w:fill="auto"/>
          </w:tcPr>
          <w:p w:rsidR="00BE1CB0" w:rsidRDefault="00BE1CB0" w:rsidP="00FE29A4">
            <w:pPr>
              <w:jc w:val="center"/>
              <w:rPr>
                <w:lang w:eastAsia="zh-CN"/>
              </w:rPr>
            </w:pPr>
            <w:r>
              <w:rPr>
                <w:rFonts w:hint="eastAsia"/>
                <w:lang w:eastAsia="zh-CN" w:bidi="ar-SA"/>
              </w:rPr>
              <w:t>按数字键</w:t>
            </w:r>
            <w:r>
              <w:rPr>
                <w:rFonts w:hint="eastAsia"/>
                <w:b/>
                <w:lang w:eastAsia="zh-CN" w:bidi="ar-SA"/>
              </w:rPr>
              <w:t xml:space="preserve"> 1</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Pr>
                <w:rFonts w:hint="eastAsia"/>
                <w:b/>
                <w:szCs w:val="21"/>
                <w:lang w:eastAsia="zh-CN"/>
              </w:rPr>
              <w:t>按键说明</w:t>
            </w:r>
            <w:r>
              <w:rPr>
                <w:rFonts w:hint="eastAsia"/>
                <w:szCs w:val="21"/>
                <w:lang w:eastAsia="zh-CN"/>
              </w:rPr>
              <w:t>帮助</w:t>
            </w:r>
            <w:r w:rsidRPr="00BE1CB0">
              <w:rPr>
                <w:rFonts w:hint="eastAsia"/>
                <w:szCs w:val="21"/>
                <w:lang w:eastAsia="zh-CN"/>
              </w:rPr>
              <w:t>界面</w:t>
            </w:r>
            <w:r w:rsidR="003B640F">
              <w:rPr>
                <w:rFonts w:hint="eastAsia"/>
                <w:szCs w:val="21"/>
                <w:lang w:eastAsia="zh-CN"/>
              </w:rPr>
              <w:t>，可以查看所有的话机按键功能</w:t>
            </w:r>
          </w:p>
        </w:tc>
      </w:tr>
      <w:tr w:rsidR="00BE1CB0" w:rsidTr="00FE29A4">
        <w:tc>
          <w:tcPr>
            <w:tcW w:w="1452" w:type="dxa"/>
            <w:shd w:val="clear" w:color="auto" w:fill="auto"/>
          </w:tcPr>
          <w:p w:rsidR="00BE1CB0" w:rsidRDefault="00BE1CB0" w:rsidP="00FE29A4">
            <w:pPr>
              <w:jc w:val="center"/>
            </w:pPr>
            <w:r>
              <w:rPr>
                <w:rFonts w:hint="eastAsia"/>
                <w:lang w:eastAsia="zh-CN" w:bidi="ar-SA"/>
              </w:rPr>
              <w:t>按数字键</w:t>
            </w:r>
            <w:r>
              <w:rPr>
                <w:rFonts w:hint="eastAsia"/>
                <w:b/>
                <w:lang w:eastAsia="zh-CN" w:bidi="ar-SA"/>
              </w:rPr>
              <w:t xml:space="preserve"> 2</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Pr>
                <w:rFonts w:hint="eastAsia"/>
                <w:b/>
                <w:szCs w:val="21"/>
                <w:lang w:eastAsia="zh-CN"/>
              </w:rPr>
              <w:t>一键使用快捷功能</w:t>
            </w:r>
            <w:r>
              <w:rPr>
                <w:rFonts w:hint="eastAsia"/>
                <w:szCs w:val="21"/>
                <w:lang w:eastAsia="zh-CN"/>
              </w:rPr>
              <w:t>帮助界面</w:t>
            </w:r>
            <w:r w:rsidR="0033360D">
              <w:rPr>
                <w:rFonts w:hint="eastAsia"/>
                <w:szCs w:val="21"/>
                <w:lang w:eastAsia="zh-CN"/>
              </w:rPr>
              <w:t>，介绍话机快捷使用功能</w:t>
            </w:r>
          </w:p>
        </w:tc>
      </w:tr>
      <w:tr w:rsidR="00BE1CB0" w:rsidTr="00FE29A4">
        <w:tc>
          <w:tcPr>
            <w:tcW w:w="1452" w:type="dxa"/>
            <w:shd w:val="clear" w:color="auto" w:fill="auto"/>
          </w:tcPr>
          <w:p w:rsidR="00BE1CB0" w:rsidRDefault="00BE1CB0" w:rsidP="00FE29A4">
            <w:pPr>
              <w:jc w:val="center"/>
            </w:pPr>
            <w:r>
              <w:rPr>
                <w:rFonts w:hint="eastAsia"/>
                <w:lang w:eastAsia="zh-CN" w:bidi="ar-SA"/>
              </w:rPr>
              <w:t>按数字键</w:t>
            </w:r>
            <w:r>
              <w:rPr>
                <w:rFonts w:hint="eastAsia"/>
                <w:b/>
                <w:lang w:eastAsia="zh-CN" w:bidi="ar-SA"/>
              </w:rPr>
              <w:t xml:space="preserve"> 3</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Pr>
                <w:rFonts w:hint="eastAsia"/>
                <w:b/>
                <w:szCs w:val="21"/>
                <w:lang w:eastAsia="zh-CN"/>
              </w:rPr>
              <w:t>如何进入话机菜单</w:t>
            </w:r>
            <w:r>
              <w:rPr>
                <w:rFonts w:hint="eastAsia"/>
                <w:szCs w:val="21"/>
                <w:lang w:eastAsia="zh-CN"/>
              </w:rPr>
              <w:t>帮助界面</w:t>
            </w:r>
          </w:p>
        </w:tc>
      </w:tr>
      <w:tr w:rsidR="00BE1CB0" w:rsidTr="00FE29A4">
        <w:tc>
          <w:tcPr>
            <w:tcW w:w="1452" w:type="dxa"/>
            <w:shd w:val="clear" w:color="auto" w:fill="auto"/>
          </w:tcPr>
          <w:p w:rsidR="00BE1CB0" w:rsidRDefault="00BE1CB0" w:rsidP="00FE29A4">
            <w:pPr>
              <w:jc w:val="center"/>
              <w:rPr>
                <w:lang w:eastAsia="zh-CN" w:bidi="ar-SA"/>
              </w:rPr>
            </w:pPr>
            <w:r>
              <w:rPr>
                <w:rFonts w:hint="eastAsia"/>
                <w:lang w:eastAsia="zh-CN" w:bidi="ar-SA"/>
              </w:rPr>
              <w:t xml:space="preserve">按数字键 </w:t>
            </w:r>
            <w:r>
              <w:rPr>
                <w:rFonts w:hint="eastAsia"/>
                <w:b/>
                <w:lang w:eastAsia="zh-CN" w:bidi="ar-SA"/>
              </w:rPr>
              <w:t>4</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Pr>
                <w:rFonts w:hint="eastAsia"/>
                <w:b/>
                <w:szCs w:val="21"/>
                <w:lang w:eastAsia="zh-CN"/>
              </w:rPr>
              <w:t>如何定义自己喜欢的操作面板</w:t>
            </w:r>
            <w:r>
              <w:rPr>
                <w:rFonts w:hint="eastAsia"/>
                <w:szCs w:val="21"/>
                <w:lang w:eastAsia="zh-CN"/>
              </w:rPr>
              <w:t>帮助界面</w:t>
            </w:r>
            <w:r w:rsidR="0033360D">
              <w:rPr>
                <w:rFonts w:hint="eastAsia"/>
                <w:szCs w:val="21"/>
                <w:lang w:eastAsia="zh-CN"/>
              </w:rPr>
              <w:t>，介绍多场景使用功能</w:t>
            </w:r>
          </w:p>
        </w:tc>
      </w:tr>
      <w:tr w:rsidR="00BE1CB0" w:rsidTr="00FE29A4">
        <w:tc>
          <w:tcPr>
            <w:tcW w:w="1452" w:type="dxa"/>
            <w:shd w:val="clear" w:color="auto" w:fill="auto"/>
          </w:tcPr>
          <w:p w:rsidR="00BE1CB0" w:rsidRDefault="00BE1CB0" w:rsidP="00FE29A4">
            <w:pPr>
              <w:jc w:val="center"/>
              <w:rPr>
                <w:lang w:eastAsia="zh-CN" w:bidi="ar-SA"/>
              </w:rPr>
            </w:pPr>
            <w:r>
              <w:rPr>
                <w:rFonts w:hint="eastAsia"/>
                <w:lang w:eastAsia="zh-CN" w:bidi="ar-SA"/>
              </w:rPr>
              <w:t xml:space="preserve">按数字键 </w:t>
            </w:r>
            <w:r>
              <w:rPr>
                <w:rFonts w:hint="eastAsia"/>
                <w:b/>
                <w:lang w:eastAsia="zh-CN" w:bidi="ar-SA"/>
              </w:rPr>
              <w:t>5</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Pr>
                <w:rFonts w:hint="eastAsia"/>
                <w:b/>
                <w:szCs w:val="21"/>
                <w:lang w:eastAsia="zh-CN"/>
              </w:rPr>
              <w:t>如何使用移动办公</w:t>
            </w:r>
            <w:r>
              <w:rPr>
                <w:rFonts w:hint="eastAsia"/>
                <w:szCs w:val="21"/>
                <w:lang w:eastAsia="zh-CN"/>
              </w:rPr>
              <w:t>帮助界面</w:t>
            </w:r>
          </w:p>
        </w:tc>
      </w:tr>
      <w:tr w:rsidR="00BE1CB0" w:rsidTr="00FE29A4">
        <w:tc>
          <w:tcPr>
            <w:tcW w:w="1452" w:type="dxa"/>
            <w:shd w:val="clear" w:color="auto" w:fill="auto"/>
          </w:tcPr>
          <w:p w:rsidR="00BE1CB0" w:rsidRDefault="00BE1CB0" w:rsidP="00FE29A4">
            <w:pPr>
              <w:jc w:val="center"/>
              <w:rPr>
                <w:lang w:eastAsia="zh-CN" w:bidi="ar-SA"/>
              </w:rPr>
            </w:pPr>
            <w:r>
              <w:rPr>
                <w:rFonts w:hint="eastAsia"/>
                <w:lang w:eastAsia="zh-CN" w:bidi="ar-SA"/>
              </w:rPr>
              <w:lastRenderedPageBreak/>
              <w:t xml:space="preserve">按数字键 </w:t>
            </w:r>
            <w:r>
              <w:rPr>
                <w:rFonts w:hint="eastAsia"/>
                <w:b/>
                <w:lang w:eastAsia="zh-CN" w:bidi="ar-SA"/>
              </w:rPr>
              <w:t>6</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Pr>
                <w:rFonts w:hint="eastAsia"/>
                <w:b/>
                <w:szCs w:val="21"/>
                <w:lang w:eastAsia="zh-CN"/>
              </w:rPr>
              <w:t>如何拨出电话</w:t>
            </w:r>
            <w:r>
              <w:rPr>
                <w:rFonts w:hint="eastAsia"/>
                <w:szCs w:val="21"/>
                <w:lang w:eastAsia="zh-CN"/>
              </w:rPr>
              <w:t>帮助界面</w:t>
            </w:r>
          </w:p>
        </w:tc>
      </w:tr>
      <w:tr w:rsidR="00BE1CB0" w:rsidTr="00FE29A4">
        <w:tc>
          <w:tcPr>
            <w:tcW w:w="1452" w:type="dxa"/>
            <w:shd w:val="clear" w:color="auto" w:fill="auto"/>
          </w:tcPr>
          <w:p w:rsidR="00BE1CB0" w:rsidRDefault="00BE1CB0" w:rsidP="00FE29A4">
            <w:pPr>
              <w:jc w:val="center"/>
              <w:rPr>
                <w:lang w:eastAsia="zh-CN" w:bidi="ar-SA"/>
              </w:rPr>
            </w:pPr>
            <w:r>
              <w:rPr>
                <w:rFonts w:hint="eastAsia"/>
                <w:lang w:eastAsia="zh-CN" w:bidi="ar-SA"/>
              </w:rPr>
              <w:t xml:space="preserve">按数字键 </w:t>
            </w:r>
            <w:r>
              <w:rPr>
                <w:rFonts w:hint="eastAsia"/>
                <w:b/>
                <w:lang w:eastAsia="zh-CN" w:bidi="ar-SA"/>
              </w:rPr>
              <w:t>7</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sidR="006F1F40">
              <w:rPr>
                <w:rFonts w:hint="eastAsia"/>
                <w:b/>
                <w:szCs w:val="21"/>
                <w:lang w:eastAsia="zh-CN"/>
              </w:rPr>
              <w:t>如何接听电话</w:t>
            </w:r>
            <w:r>
              <w:rPr>
                <w:rFonts w:hint="eastAsia"/>
                <w:szCs w:val="21"/>
                <w:lang w:eastAsia="zh-CN"/>
              </w:rPr>
              <w:t>菜单界面</w:t>
            </w:r>
          </w:p>
        </w:tc>
      </w:tr>
      <w:tr w:rsidR="003B640F" w:rsidTr="00FE29A4">
        <w:tc>
          <w:tcPr>
            <w:tcW w:w="1452" w:type="dxa"/>
            <w:shd w:val="clear" w:color="auto" w:fill="auto"/>
          </w:tcPr>
          <w:p w:rsidR="003B640F" w:rsidRDefault="003B640F" w:rsidP="00FE29A4">
            <w:pPr>
              <w:jc w:val="center"/>
              <w:rPr>
                <w:lang w:eastAsia="zh-CN" w:bidi="ar-SA"/>
              </w:rPr>
            </w:pPr>
            <w:r>
              <w:rPr>
                <w:rFonts w:hint="eastAsia"/>
                <w:lang w:eastAsia="zh-CN" w:bidi="ar-SA"/>
              </w:rPr>
              <w:t xml:space="preserve">按数字键 </w:t>
            </w:r>
            <w:r>
              <w:rPr>
                <w:rFonts w:hint="eastAsia"/>
                <w:b/>
                <w:lang w:eastAsia="zh-CN" w:bidi="ar-SA"/>
              </w:rPr>
              <w:t>8</w:t>
            </w:r>
          </w:p>
        </w:tc>
        <w:tc>
          <w:tcPr>
            <w:tcW w:w="7655" w:type="dxa"/>
            <w:shd w:val="clear" w:color="auto" w:fill="auto"/>
            <w:vAlign w:val="center"/>
          </w:tcPr>
          <w:p w:rsidR="003B640F" w:rsidRDefault="003B640F" w:rsidP="00FE29A4">
            <w:pPr>
              <w:rPr>
                <w:szCs w:val="21"/>
                <w:lang w:eastAsia="zh-CN"/>
              </w:rPr>
            </w:pPr>
            <w:r>
              <w:rPr>
                <w:rFonts w:hint="eastAsia"/>
                <w:szCs w:val="21"/>
                <w:lang w:eastAsia="zh-CN"/>
              </w:rPr>
              <w:t>进入</w:t>
            </w:r>
            <w:r>
              <w:rPr>
                <w:rFonts w:hint="eastAsia"/>
                <w:b/>
                <w:szCs w:val="21"/>
                <w:lang w:eastAsia="zh-CN"/>
              </w:rPr>
              <w:t>如何转移电话</w:t>
            </w:r>
            <w:r>
              <w:rPr>
                <w:rFonts w:hint="eastAsia"/>
                <w:szCs w:val="21"/>
                <w:lang w:eastAsia="zh-CN"/>
              </w:rPr>
              <w:t>菜单界面</w:t>
            </w:r>
          </w:p>
        </w:tc>
      </w:tr>
      <w:tr w:rsidR="003B640F" w:rsidTr="00FE29A4">
        <w:tc>
          <w:tcPr>
            <w:tcW w:w="1452" w:type="dxa"/>
            <w:shd w:val="clear" w:color="auto" w:fill="auto"/>
          </w:tcPr>
          <w:p w:rsidR="003B640F" w:rsidRDefault="003B640F" w:rsidP="00FE29A4">
            <w:pPr>
              <w:jc w:val="center"/>
              <w:rPr>
                <w:lang w:eastAsia="zh-CN" w:bidi="ar-SA"/>
              </w:rPr>
            </w:pPr>
            <w:r>
              <w:rPr>
                <w:rFonts w:hint="eastAsia"/>
                <w:lang w:eastAsia="zh-CN" w:bidi="ar-SA"/>
              </w:rPr>
              <w:t xml:space="preserve">按数字键 </w:t>
            </w:r>
            <w:r>
              <w:rPr>
                <w:rFonts w:hint="eastAsia"/>
                <w:b/>
                <w:lang w:eastAsia="zh-CN" w:bidi="ar-SA"/>
              </w:rPr>
              <w:t>9</w:t>
            </w:r>
          </w:p>
        </w:tc>
        <w:tc>
          <w:tcPr>
            <w:tcW w:w="7655" w:type="dxa"/>
            <w:shd w:val="clear" w:color="auto" w:fill="auto"/>
            <w:vAlign w:val="center"/>
          </w:tcPr>
          <w:p w:rsidR="003B640F" w:rsidRDefault="003B640F" w:rsidP="00FE29A4">
            <w:pPr>
              <w:rPr>
                <w:szCs w:val="21"/>
                <w:lang w:eastAsia="zh-CN"/>
              </w:rPr>
            </w:pPr>
            <w:r>
              <w:rPr>
                <w:rFonts w:hint="eastAsia"/>
                <w:szCs w:val="21"/>
                <w:lang w:eastAsia="zh-CN"/>
              </w:rPr>
              <w:t>进入</w:t>
            </w:r>
            <w:r>
              <w:rPr>
                <w:rFonts w:hint="eastAsia"/>
                <w:b/>
                <w:szCs w:val="21"/>
                <w:lang w:eastAsia="zh-CN"/>
              </w:rPr>
              <w:t>如何建立话机的多人会议</w:t>
            </w:r>
            <w:r>
              <w:rPr>
                <w:rFonts w:hint="eastAsia"/>
                <w:szCs w:val="21"/>
                <w:lang w:eastAsia="zh-CN"/>
              </w:rPr>
              <w:t>菜单界面</w:t>
            </w:r>
          </w:p>
        </w:tc>
      </w:tr>
      <w:tr w:rsidR="00BE1CB0" w:rsidTr="00FE29A4">
        <w:tc>
          <w:tcPr>
            <w:tcW w:w="1452" w:type="dxa"/>
            <w:shd w:val="clear" w:color="auto" w:fill="auto"/>
          </w:tcPr>
          <w:p w:rsidR="00BE1CB0" w:rsidRDefault="00BE1CB0" w:rsidP="00FE29A4">
            <w:pPr>
              <w:jc w:val="center"/>
              <w:rPr>
                <w:lang w:eastAsia="zh-CN" w:bidi="ar-SA"/>
              </w:rPr>
            </w:pPr>
            <w:r>
              <w:rPr>
                <w:rFonts w:hint="eastAsia"/>
                <w:lang w:eastAsia="zh-CN" w:bidi="ar-SA"/>
              </w:rPr>
              <w:t xml:space="preserve">按数字键 </w:t>
            </w:r>
            <w:r w:rsidR="003B640F">
              <w:rPr>
                <w:rFonts w:hint="eastAsia"/>
                <w:b/>
                <w:lang w:eastAsia="zh-CN" w:bidi="ar-SA"/>
              </w:rPr>
              <w:t>10</w:t>
            </w:r>
          </w:p>
        </w:tc>
        <w:tc>
          <w:tcPr>
            <w:tcW w:w="7655" w:type="dxa"/>
            <w:shd w:val="clear" w:color="auto" w:fill="auto"/>
            <w:vAlign w:val="center"/>
          </w:tcPr>
          <w:p w:rsidR="00BE1CB0" w:rsidRDefault="00BE1CB0" w:rsidP="00FE29A4">
            <w:pPr>
              <w:rPr>
                <w:szCs w:val="21"/>
                <w:lang w:eastAsia="zh-CN"/>
              </w:rPr>
            </w:pPr>
            <w:r>
              <w:rPr>
                <w:rFonts w:hint="eastAsia"/>
                <w:szCs w:val="21"/>
                <w:lang w:eastAsia="zh-CN"/>
              </w:rPr>
              <w:t>进入</w:t>
            </w:r>
            <w:r w:rsidR="003B640F">
              <w:rPr>
                <w:rFonts w:hint="eastAsia"/>
                <w:b/>
                <w:szCs w:val="21"/>
                <w:lang w:eastAsia="zh-CN"/>
              </w:rPr>
              <w:t>使用注意事项</w:t>
            </w:r>
            <w:r>
              <w:rPr>
                <w:rFonts w:hint="eastAsia"/>
                <w:szCs w:val="21"/>
                <w:lang w:eastAsia="zh-CN"/>
              </w:rPr>
              <w:t>菜单界面</w:t>
            </w:r>
            <w:r w:rsidR="0033360D">
              <w:rPr>
                <w:rFonts w:hint="eastAsia"/>
                <w:szCs w:val="21"/>
                <w:lang w:eastAsia="zh-CN"/>
              </w:rPr>
              <w:t>，升级注意不能断电等注意事项</w:t>
            </w:r>
          </w:p>
        </w:tc>
      </w:tr>
    </w:tbl>
    <w:p w:rsidR="00BE1CB0" w:rsidRPr="00BE1CB0" w:rsidRDefault="00FE29A4" w:rsidP="0040341E">
      <w:pPr>
        <w:ind w:firstLineChars="150" w:firstLine="315"/>
        <w:rPr>
          <w:lang w:eastAsia="zh-CN" w:bidi="ar-SA"/>
        </w:rPr>
      </w:pPr>
      <w:r>
        <w:rPr>
          <w:lang w:eastAsia="zh-CN" w:bidi="ar-SA"/>
        </w:rPr>
        <w:br w:type="textWrapping" w:clear="all"/>
      </w:r>
    </w:p>
    <w:p w:rsidR="004462EC" w:rsidRPr="0040341E" w:rsidRDefault="004462EC">
      <w:pPr>
        <w:rPr>
          <w:lang w:eastAsia="zh-CN"/>
        </w:rPr>
      </w:pPr>
    </w:p>
    <w:p w:rsidR="004462EC" w:rsidRDefault="006F09EB" w:rsidP="00435469">
      <w:pPr>
        <w:pStyle w:val="2"/>
        <w:rPr>
          <w:lang w:eastAsia="zh-CN"/>
        </w:rPr>
      </w:pPr>
      <w:bookmarkStart w:id="227" w:name="_Toc401301945"/>
      <w:bookmarkStart w:id="228" w:name="_Toc23238"/>
      <w:bookmarkStart w:id="229" w:name="_Toc6047"/>
      <w:bookmarkStart w:id="230" w:name="_Toc73555037"/>
      <w:r w:rsidRPr="00435469">
        <w:rPr>
          <w:rFonts w:ascii="Verdana" w:hAnsi="Verdana"/>
          <w:lang w:eastAsia="zh-CN"/>
        </w:rPr>
        <w:t>4.</w:t>
      </w:r>
      <w:r w:rsidR="003B640F">
        <w:rPr>
          <w:rFonts w:ascii="Verdana" w:hAnsi="Verdana" w:hint="eastAsia"/>
          <w:lang w:eastAsia="zh-CN"/>
        </w:rPr>
        <w:t>2</w:t>
      </w:r>
      <w:r w:rsidRPr="00435469">
        <w:rPr>
          <w:rFonts w:ascii="Verdana"/>
          <w:lang w:eastAsia="zh-CN"/>
        </w:rPr>
        <w:t>、</w:t>
      </w:r>
      <w:r>
        <w:rPr>
          <w:rFonts w:hint="eastAsia"/>
          <w:lang w:eastAsia="zh-CN"/>
        </w:rPr>
        <w:t>状态信息</w:t>
      </w:r>
      <w:bookmarkEnd w:id="227"/>
      <w:bookmarkEnd w:id="228"/>
      <w:bookmarkEnd w:id="229"/>
      <w:bookmarkEnd w:id="230"/>
    </w:p>
    <w:p w:rsidR="004462EC" w:rsidRDefault="004462EC">
      <w:pPr>
        <w:rPr>
          <w:lang w:eastAsia="zh-CN"/>
        </w:rPr>
      </w:pPr>
    </w:p>
    <w:p w:rsidR="004462EC" w:rsidRDefault="006F09EB">
      <w:pPr>
        <w:ind w:firstLine="420"/>
        <w:rPr>
          <w:rFonts w:ascii="Verdana" w:hAnsi="Verdana"/>
          <w:szCs w:val="21"/>
          <w:lang w:eastAsia="zh-CN"/>
        </w:rPr>
      </w:pPr>
      <w:r>
        <w:rPr>
          <w:rFonts w:ascii="Verdana" w:hAnsi="Verdana" w:hint="eastAsia"/>
          <w:szCs w:val="21"/>
          <w:lang w:eastAsia="zh-CN"/>
        </w:rPr>
        <w:t>可以通过话机界面和网页界面查看话机状态。</w:t>
      </w:r>
    </w:p>
    <w:p w:rsidR="004462EC" w:rsidRDefault="006F09EB">
      <w:pPr>
        <w:ind w:firstLine="420"/>
        <w:rPr>
          <w:rFonts w:ascii="Verdana" w:hAnsi="Verdana"/>
          <w:szCs w:val="21"/>
          <w:lang w:eastAsia="zh-CN"/>
        </w:rPr>
      </w:pPr>
      <w:r>
        <w:rPr>
          <w:rFonts w:ascii="Verdana" w:hAnsi="Verdana" w:hint="eastAsia"/>
          <w:szCs w:val="21"/>
          <w:lang w:eastAsia="zh-CN"/>
        </w:rPr>
        <w:t>话机界面上，话机状态分简单界面和详细界面：</w:t>
      </w:r>
    </w:p>
    <w:p w:rsidR="004462EC" w:rsidRDefault="006F09EB">
      <w:pPr>
        <w:numPr>
          <w:ilvl w:val="0"/>
          <w:numId w:val="13"/>
        </w:numPr>
        <w:rPr>
          <w:rFonts w:ascii="Verdana" w:hAnsi="Verdana"/>
          <w:szCs w:val="21"/>
          <w:lang w:eastAsia="zh-CN"/>
        </w:rPr>
      </w:pPr>
      <w:r>
        <w:rPr>
          <w:rFonts w:ascii="Verdana" w:hAnsi="Verdana" w:hint="eastAsia"/>
          <w:szCs w:val="21"/>
          <w:lang w:eastAsia="zh-CN"/>
        </w:rPr>
        <w:t>基本状态界面——只能查看话机</w:t>
      </w:r>
      <w:r>
        <w:rPr>
          <w:rFonts w:ascii="Verdana" w:hAnsi="Verdana" w:hint="eastAsia"/>
          <w:szCs w:val="21"/>
          <w:lang w:eastAsia="zh-CN"/>
        </w:rPr>
        <w:t>IP</w:t>
      </w:r>
      <w:r>
        <w:rPr>
          <w:rFonts w:ascii="Verdana" w:hAnsi="Verdana" w:hint="eastAsia"/>
          <w:szCs w:val="21"/>
          <w:lang w:eastAsia="zh-CN"/>
        </w:rPr>
        <w:t>地址、</w:t>
      </w:r>
      <w:r>
        <w:rPr>
          <w:rFonts w:ascii="Verdana" w:hAnsi="Verdana" w:hint="eastAsia"/>
          <w:szCs w:val="21"/>
          <w:lang w:eastAsia="zh-CN"/>
        </w:rPr>
        <w:t>MAC</w:t>
      </w:r>
      <w:r>
        <w:rPr>
          <w:rFonts w:ascii="Verdana" w:hAnsi="Verdana" w:hint="eastAsia"/>
          <w:szCs w:val="21"/>
          <w:lang w:eastAsia="zh-CN"/>
        </w:rPr>
        <w:t>信息、固件版本。</w:t>
      </w:r>
    </w:p>
    <w:p w:rsidR="004462EC" w:rsidRDefault="006F09EB">
      <w:pPr>
        <w:numPr>
          <w:ilvl w:val="0"/>
          <w:numId w:val="13"/>
        </w:numPr>
        <w:rPr>
          <w:rFonts w:ascii="Verdana" w:hAnsi="Verdana"/>
          <w:szCs w:val="21"/>
          <w:lang w:eastAsia="zh-CN"/>
        </w:rPr>
      </w:pPr>
      <w:r>
        <w:rPr>
          <w:rFonts w:ascii="Verdana" w:hAnsi="Verdana" w:hint="eastAsia"/>
          <w:szCs w:val="21"/>
          <w:lang w:eastAsia="zh-CN"/>
        </w:rPr>
        <w:t>详细状态界面——查看详细的话机网络信息、产品信息、账号使用情况。</w:t>
      </w:r>
    </w:p>
    <w:p w:rsidR="004462EC" w:rsidRDefault="004462EC">
      <w:pPr>
        <w:ind w:firstLine="420"/>
        <w:rPr>
          <w:rFonts w:ascii="Verdana" w:hAnsi="Verdana"/>
          <w:lang w:eastAsia="zh-CN"/>
        </w:rPr>
      </w:pPr>
    </w:p>
    <w:p w:rsidR="004462EC" w:rsidRDefault="006F09EB">
      <w:pPr>
        <w:pStyle w:val="4"/>
        <w:rPr>
          <w:lang w:eastAsia="zh-CN"/>
        </w:rPr>
      </w:pPr>
      <w:bookmarkStart w:id="231" w:name="_Toc401301946"/>
      <w:r>
        <w:rPr>
          <w:rFonts w:hint="eastAsia"/>
          <w:lang w:eastAsia="zh-CN"/>
        </w:rPr>
        <w:t>基本状态界面</w:t>
      </w:r>
      <w:bookmarkEnd w:id="231"/>
    </w:p>
    <w:p w:rsidR="004462EC" w:rsidRDefault="004462EC">
      <w:pPr>
        <w:ind w:left="420"/>
        <w:rPr>
          <w:rFonts w:ascii="Verdana" w:hAnsi="Verdana"/>
          <w:lang w:eastAsia="zh-CN"/>
        </w:rPr>
      </w:pPr>
    </w:p>
    <w:p w:rsidR="004462EC" w:rsidRDefault="006F09EB">
      <w:pPr>
        <w:ind w:left="420"/>
        <w:rPr>
          <w:rFonts w:ascii="Verdana" w:hAnsi="Verdana"/>
          <w:szCs w:val="21"/>
          <w:lang w:eastAsia="zh-CN"/>
        </w:rPr>
      </w:pPr>
      <w:r>
        <w:rPr>
          <w:rFonts w:ascii="Verdana" w:hAnsi="Verdana" w:hint="eastAsia"/>
          <w:szCs w:val="21"/>
          <w:lang w:eastAsia="zh-CN"/>
        </w:rPr>
        <w:t>使用下述任意一种方式进入基本状态界面：</w:t>
      </w:r>
    </w:p>
    <w:p w:rsidR="004462EC" w:rsidRDefault="006F09EB">
      <w:pPr>
        <w:numPr>
          <w:ilvl w:val="0"/>
          <w:numId w:val="14"/>
        </w:numPr>
        <w:rPr>
          <w:rFonts w:ascii="Verdana" w:hAnsi="Verdana"/>
          <w:szCs w:val="21"/>
          <w:lang w:eastAsia="zh-CN"/>
        </w:rPr>
      </w:pPr>
      <w:r>
        <w:rPr>
          <w:rFonts w:ascii="Verdana" w:hAnsi="Verdana" w:hint="eastAsia"/>
          <w:b/>
          <w:szCs w:val="21"/>
          <w:lang w:eastAsia="zh-CN"/>
        </w:rPr>
        <w:t>在待机界面按</w:t>
      </w:r>
      <w:r w:rsidR="0033360D">
        <w:rPr>
          <w:rFonts w:ascii="Verdana" w:hAnsi="Verdana" w:hint="eastAsia"/>
          <w:b/>
          <w:noProof/>
          <w:szCs w:val="21"/>
          <w:lang w:eastAsia="zh-CN" w:bidi="ar-SA"/>
        </w:rPr>
        <w:drawing>
          <wp:inline distT="0" distB="0" distL="0" distR="0">
            <wp:extent cx="410026" cy="404908"/>
            <wp:effectExtent l="19050" t="0" r="9074" b="0"/>
            <wp:docPr id="15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srcRect/>
                    <a:stretch>
                      <a:fillRect/>
                    </a:stretch>
                  </pic:blipFill>
                  <pic:spPr bwMode="auto">
                    <a:xfrm>
                      <a:off x="0" y="0"/>
                      <a:ext cx="411768" cy="406628"/>
                    </a:xfrm>
                    <a:prstGeom prst="rect">
                      <a:avLst/>
                    </a:prstGeom>
                    <a:noFill/>
                    <a:ln w="9525">
                      <a:noFill/>
                      <a:miter lim="800000"/>
                      <a:headEnd/>
                      <a:tailEnd/>
                    </a:ln>
                  </pic:spPr>
                </pic:pic>
              </a:graphicData>
            </a:graphic>
          </wp:inline>
        </w:drawing>
      </w:r>
    </w:p>
    <w:p w:rsidR="004462EC" w:rsidRDefault="006F09EB">
      <w:pPr>
        <w:numPr>
          <w:ilvl w:val="0"/>
          <w:numId w:val="14"/>
        </w:numPr>
        <w:rPr>
          <w:rFonts w:ascii="Verdana" w:hAnsi="Verdana"/>
          <w:szCs w:val="21"/>
          <w:lang w:eastAsia="zh-CN"/>
        </w:rPr>
      </w:pPr>
      <w:r>
        <w:rPr>
          <w:rFonts w:ascii="Verdana" w:hAnsi="Verdana" w:hint="eastAsia"/>
          <w:b/>
          <w:szCs w:val="21"/>
          <w:lang w:eastAsia="zh-CN"/>
        </w:rPr>
        <w:t>按</w:t>
      </w:r>
      <w:r w:rsidR="009D7026">
        <w:rPr>
          <w:rFonts w:ascii="Verdana" w:hAnsi="Verdana" w:hint="eastAsia"/>
          <w:b/>
          <w:noProof/>
          <w:szCs w:val="21"/>
          <w:lang w:eastAsia="zh-CN" w:bidi="ar-SA"/>
        </w:rPr>
        <w:t>菜单软按键</w:t>
      </w:r>
      <w:r>
        <w:rPr>
          <w:rFonts w:ascii="Verdana" w:hAnsi="Verdana" w:hint="eastAsia"/>
          <w:b/>
          <w:szCs w:val="21"/>
          <w:lang w:eastAsia="zh-CN"/>
        </w:rPr>
        <w:t>→状态</w:t>
      </w:r>
    </w:p>
    <w:p w:rsidR="004462EC" w:rsidRDefault="009D7026">
      <w:pPr>
        <w:jc w:val="center"/>
        <w:rPr>
          <w:kern w:val="2"/>
          <w:szCs w:val="21"/>
          <w:lang w:eastAsia="zh-CN" w:bidi="ar-SA"/>
        </w:rPr>
      </w:pPr>
      <w:r>
        <w:rPr>
          <w:noProof/>
          <w:kern w:val="2"/>
          <w:szCs w:val="21"/>
          <w:lang w:eastAsia="zh-CN" w:bidi="ar-SA"/>
        </w:rPr>
        <w:drawing>
          <wp:inline distT="0" distB="0" distL="0" distR="0">
            <wp:extent cx="2456815" cy="1216660"/>
            <wp:effectExtent l="19050" t="0" r="63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2456815" cy="1216660"/>
                    </a:xfrm>
                    <a:prstGeom prst="rect">
                      <a:avLst/>
                    </a:prstGeom>
                    <a:noFill/>
                    <a:ln w="9525">
                      <a:noFill/>
                      <a:miter lim="800000"/>
                      <a:headEnd/>
                      <a:tailEnd/>
                    </a:ln>
                  </pic:spPr>
                </pic:pic>
              </a:graphicData>
            </a:graphic>
          </wp:inline>
        </w:drawing>
      </w:r>
    </w:p>
    <w:p w:rsidR="004462EC" w:rsidRDefault="004462EC">
      <w:pPr>
        <w:ind w:left="420"/>
        <w:rPr>
          <w:rFonts w:ascii="Verdana" w:hAnsi="Verdana"/>
          <w:szCs w:val="21"/>
          <w:lang w:eastAsia="zh-CN"/>
        </w:rPr>
      </w:pPr>
    </w:p>
    <w:p w:rsidR="004462EC" w:rsidRDefault="006F09EB">
      <w:pPr>
        <w:pStyle w:val="4"/>
        <w:rPr>
          <w:lang w:eastAsia="zh-CN"/>
        </w:rPr>
      </w:pPr>
      <w:bookmarkStart w:id="232" w:name="_Toc401301947"/>
      <w:r>
        <w:rPr>
          <w:rFonts w:hint="eastAsia"/>
          <w:lang w:eastAsia="zh-CN"/>
        </w:rPr>
        <w:lastRenderedPageBreak/>
        <w:t>详细状态界面</w:t>
      </w:r>
      <w:bookmarkEnd w:id="232"/>
    </w:p>
    <w:p w:rsidR="004462EC" w:rsidRDefault="004462EC">
      <w:pPr>
        <w:ind w:left="420"/>
        <w:rPr>
          <w:szCs w:val="21"/>
          <w:lang w:eastAsia="zh-CN"/>
        </w:rPr>
      </w:pPr>
    </w:p>
    <w:p w:rsidR="004462EC" w:rsidRDefault="006F09EB">
      <w:pPr>
        <w:ind w:left="420"/>
        <w:rPr>
          <w:szCs w:val="21"/>
          <w:lang w:eastAsia="zh-CN"/>
        </w:rPr>
      </w:pPr>
      <w:r>
        <w:rPr>
          <w:rFonts w:hint="eastAsia"/>
          <w:szCs w:val="21"/>
          <w:lang w:eastAsia="zh-CN"/>
        </w:rPr>
        <w:t>进入基本状态界面后选中“</w:t>
      </w:r>
      <w:r>
        <w:rPr>
          <w:rFonts w:hint="eastAsia"/>
          <w:b/>
          <w:szCs w:val="21"/>
          <w:lang w:eastAsia="zh-CN"/>
        </w:rPr>
        <w:t>更多</w:t>
      </w:r>
      <w:r>
        <w:rPr>
          <w:b/>
          <w:szCs w:val="21"/>
          <w:lang w:eastAsia="zh-CN"/>
        </w:rPr>
        <w:t>…</w:t>
      </w:r>
      <w:r>
        <w:rPr>
          <w:rFonts w:hint="eastAsia"/>
          <w:szCs w:val="21"/>
          <w:lang w:eastAsia="zh-CN"/>
        </w:rPr>
        <w:t>”，再按“</w:t>
      </w:r>
      <w:r>
        <w:rPr>
          <w:rFonts w:hint="eastAsia"/>
          <w:b/>
          <w:szCs w:val="21"/>
          <w:lang w:eastAsia="zh-CN"/>
        </w:rPr>
        <w:t>进入</w:t>
      </w:r>
      <w:r>
        <w:rPr>
          <w:rFonts w:hint="eastAsia"/>
          <w:szCs w:val="21"/>
          <w:lang w:eastAsia="zh-CN"/>
        </w:rPr>
        <w:t>”软按键进入详细状态界面。</w:t>
      </w:r>
    </w:p>
    <w:p w:rsidR="004462EC" w:rsidRDefault="009D7026">
      <w:pPr>
        <w:pStyle w:val="1b"/>
        <w:widowControl w:val="0"/>
        <w:ind w:left="0"/>
        <w:contextualSpacing w:val="0"/>
        <w:jc w:val="center"/>
        <w:rPr>
          <w:lang w:eastAsia="zh-CN"/>
        </w:rPr>
      </w:pPr>
      <w:r>
        <w:rPr>
          <w:noProof/>
          <w:lang w:eastAsia="zh-CN" w:bidi="ar-SA"/>
        </w:rPr>
        <w:drawing>
          <wp:inline distT="0" distB="0" distL="0" distR="0">
            <wp:extent cx="2456815" cy="1192530"/>
            <wp:effectExtent l="19050" t="0" r="63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2456815" cy="1192530"/>
                    </a:xfrm>
                    <a:prstGeom prst="rect">
                      <a:avLst/>
                    </a:prstGeom>
                    <a:noFill/>
                    <a:ln w="9525">
                      <a:noFill/>
                      <a:miter lim="800000"/>
                      <a:headEnd/>
                      <a:tailEnd/>
                    </a:ln>
                  </pic:spPr>
                </pic:pic>
              </a:graphicData>
            </a:graphic>
          </wp:inline>
        </w:drawing>
      </w:r>
    </w:p>
    <w:p w:rsidR="004462EC" w:rsidRDefault="006F09EB">
      <w:pPr>
        <w:ind w:left="420"/>
        <w:rPr>
          <w:szCs w:val="21"/>
          <w:lang w:eastAsia="zh-CN"/>
        </w:rPr>
      </w:pPr>
      <w:r>
        <w:rPr>
          <w:rFonts w:hint="eastAsia"/>
          <w:szCs w:val="21"/>
          <w:lang w:eastAsia="zh-CN"/>
        </w:rPr>
        <w:t>按对应数字键或者选中特定子项按“</w:t>
      </w:r>
      <w:r>
        <w:rPr>
          <w:rFonts w:hint="eastAsia"/>
          <w:b/>
          <w:szCs w:val="21"/>
          <w:lang w:eastAsia="zh-CN"/>
        </w:rPr>
        <w:t>进入</w:t>
      </w:r>
      <w:r>
        <w:rPr>
          <w:rFonts w:hint="eastAsia"/>
          <w:szCs w:val="21"/>
          <w:lang w:eastAsia="zh-CN"/>
        </w:rPr>
        <w:t>”软按键查看所需内容，按“</w:t>
      </w:r>
      <w:r>
        <w:rPr>
          <w:rFonts w:hint="eastAsia"/>
          <w:b/>
          <w:szCs w:val="21"/>
          <w:lang w:eastAsia="zh-CN"/>
        </w:rPr>
        <w:t>返回</w:t>
      </w:r>
      <w:r>
        <w:rPr>
          <w:rFonts w:hint="eastAsia"/>
          <w:szCs w:val="21"/>
          <w:lang w:eastAsia="zh-CN"/>
        </w:rPr>
        <w:t>”软按键则返回基本状态界面。</w:t>
      </w:r>
    </w:p>
    <w:p w:rsidR="004462EC" w:rsidRDefault="004462EC">
      <w:pPr>
        <w:pStyle w:val="1b"/>
        <w:widowControl w:val="0"/>
        <w:spacing w:after="0" w:line="240" w:lineRule="auto"/>
        <w:ind w:left="0"/>
        <w:contextualSpacing w:val="0"/>
        <w:rPr>
          <w:lang w:eastAsia="zh-CN"/>
        </w:rPr>
      </w:pPr>
    </w:p>
    <w:p w:rsidR="004462EC" w:rsidRDefault="006F09EB">
      <w:pPr>
        <w:pStyle w:val="4"/>
        <w:rPr>
          <w:lang w:eastAsia="zh-CN"/>
        </w:rPr>
      </w:pPr>
      <w:bookmarkStart w:id="233" w:name="_Toc401301948"/>
      <w:r>
        <w:rPr>
          <w:rFonts w:hint="eastAsia"/>
          <w:lang w:eastAsia="zh-CN"/>
        </w:rPr>
        <w:t>网页状态界面</w:t>
      </w:r>
      <w:bookmarkEnd w:id="233"/>
    </w:p>
    <w:p w:rsidR="004462EC" w:rsidRDefault="004462EC">
      <w:pPr>
        <w:rPr>
          <w:lang w:eastAsia="zh-CN" w:bidi="ar-SA"/>
        </w:rPr>
      </w:pPr>
    </w:p>
    <w:p w:rsidR="004462EC" w:rsidRDefault="006F09EB">
      <w:pPr>
        <w:numPr>
          <w:ilvl w:val="0"/>
          <w:numId w:val="15"/>
        </w:numPr>
        <w:rPr>
          <w:lang w:eastAsia="zh-CN" w:bidi="ar-SA"/>
        </w:rPr>
      </w:pPr>
      <w:r>
        <w:rPr>
          <w:rFonts w:hint="eastAsia"/>
          <w:lang w:eastAsia="zh-CN" w:bidi="ar-SA"/>
        </w:rPr>
        <w:t>从话机上获取IP地址；</w:t>
      </w:r>
    </w:p>
    <w:p w:rsidR="004462EC" w:rsidRDefault="006F09EB">
      <w:pPr>
        <w:numPr>
          <w:ilvl w:val="0"/>
          <w:numId w:val="15"/>
        </w:numPr>
        <w:rPr>
          <w:lang w:eastAsia="zh-CN" w:bidi="ar-SA"/>
        </w:rPr>
      </w:pPr>
      <w:r>
        <w:rPr>
          <w:rFonts w:hint="eastAsia"/>
          <w:lang w:eastAsia="zh-CN" w:bidi="ar-SA"/>
        </w:rPr>
        <w:t>打开浏览器，输入话机的IP地址后回车；</w:t>
      </w:r>
    </w:p>
    <w:p w:rsidR="004462EC" w:rsidRDefault="006F09EB">
      <w:pPr>
        <w:numPr>
          <w:ilvl w:val="0"/>
          <w:numId w:val="15"/>
        </w:numPr>
        <w:rPr>
          <w:lang w:eastAsia="zh-CN" w:bidi="ar-SA"/>
        </w:rPr>
      </w:pPr>
      <w:r>
        <w:rPr>
          <w:rFonts w:hint="eastAsia"/>
          <w:lang w:eastAsia="zh-CN" w:bidi="ar-SA"/>
        </w:rPr>
        <w:t>输入用户名和密码，管理员用户的账号和密码默认是（</w:t>
      </w:r>
      <w:r>
        <w:rPr>
          <w:rFonts w:hint="eastAsia"/>
          <w:b/>
          <w:lang w:eastAsia="zh-CN" w:bidi="ar-SA"/>
        </w:rPr>
        <w:t>admin，admin</w:t>
      </w:r>
      <w:r>
        <w:rPr>
          <w:rFonts w:hint="eastAsia"/>
          <w:lang w:eastAsia="zh-CN" w:bidi="ar-SA"/>
        </w:rPr>
        <w:t>），普通用户的账号和密码默认是（</w:t>
      </w:r>
      <w:r>
        <w:rPr>
          <w:rFonts w:hint="eastAsia"/>
          <w:b/>
          <w:lang w:eastAsia="zh-CN" w:bidi="ar-SA"/>
        </w:rPr>
        <w:t>user，user</w:t>
      </w:r>
      <w:r>
        <w:rPr>
          <w:rFonts w:hint="eastAsia"/>
          <w:lang w:eastAsia="zh-CN" w:bidi="ar-SA"/>
        </w:rPr>
        <w:t>）；</w:t>
      </w:r>
    </w:p>
    <w:p w:rsidR="004462EC" w:rsidRDefault="006F09EB">
      <w:pPr>
        <w:numPr>
          <w:ilvl w:val="0"/>
          <w:numId w:val="15"/>
        </w:numPr>
        <w:rPr>
          <w:lang w:eastAsia="zh-CN" w:bidi="ar-SA"/>
        </w:rPr>
      </w:pPr>
      <w:r>
        <w:rPr>
          <w:rFonts w:hint="eastAsia"/>
          <w:lang w:eastAsia="zh-CN" w:bidi="ar-SA"/>
        </w:rPr>
        <w:t>回车或者点击“</w:t>
      </w:r>
      <w:r>
        <w:rPr>
          <w:rFonts w:hint="eastAsia"/>
          <w:b/>
          <w:lang w:eastAsia="zh-CN" w:bidi="ar-SA"/>
        </w:rPr>
        <w:t>确定</w:t>
      </w:r>
      <w:r>
        <w:rPr>
          <w:rFonts w:hint="eastAsia"/>
          <w:lang w:eastAsia="zh-CN" w:bidi="ar-SA"/>
        </w:rPr>
        <w:t>”按钮，话机的网页配置界面将默认显示网页状态界面。</w:t>
      </w:r>
    </w:p>
    <w:p w:rsidR="00CD123D" w:rsidRDefault="00CD123D" w:rsidP="00CD123D">
      <w:pPr>
        <w:pStyle w:val="2"/>
        <w:rPr>
          <w:lang w:eastAsia="zh-CN"/>
        </w:rPr>
      </w:pPr>
      <w:bookmarkStart w:id="234" w:name="_Toc73555038"/>
      <w:r w:rsidRPr="00435469">
        <w:rPr>
          <w:rFonts w:ascii="Verdana" w:hAnsi="Verdana"/>
          <w:lang w:eastAsia="zh-CN"/>
        </w:rPr>
        <w:t>4.</w:t>
      </w:r>
      <w:r>
        <w:rPr>
          <w:rFonts w:ascii="Verdana" w:hAnsi="Verdana" w:hint="eastAsia"/>
          <w:lang w:eastAsia="zh-CN"/>
        </w:rPr>
        <w:t>3</w:t>
      </w:r>
      <w:r w:rsidRPr="00435469">
        <w:rPr>
          <w:rFonts w:ascii="Verdana"/>
          <w:lang w:eastAsia="zh-CN"/>
        </w:rPr>
        <w:t>、</w:t>
      </w:r>
      <w:r>
        <w:rPr>
          <w:rFonts w:hint="eastAsia"/>
          <w:lang w:eastAsia="zh-CN"/>
        </w:rPr>
        <w:t>多场景</w:t>
      </w:r>
      <w:bookmarkEnd w:id="234"/>
    </w:p>
    <w:p w:rsidR="004844FC" w:rsidRDefault="00A74A0D" w:rsidP="004844FC">
      <w:pPr>
        <w:spacing w:line="360" w:lineRule="auto"/>
        <w:ind w:left="435"/>
        <w:rPr>
          <w:szCs w:val="21"/>
          <w:lang w:eastAsia="zh-CN"/>
        </w:rPr>
      </w:pPr>
      <w:r>
        <w:rPr>
          <w:rFonts w:hint="eastAsia"/>
          <w:szCs w:val="21"/>
          <w:lang w:eastAsia="zh-CN"/>
        </w:rPr>
        <w:t>按多场景按键</w:t>
      </w:r>
      <w:r w:rsidR="00F67A76">
        <w:rPr>
          <w:rFonts w:hint="eastAsia"/>
          <w:noProof/>
          <w:szCs w:val="21"/>
          <w:lang w:eastAsia="zh-CN" w:bidi="ar-SA"/>
        </w:rPr>
        <w:drawing>
          <wp:inline distT="0" distB="0" distL="0" distR="0">
            <wp:extent cx="663482" cy="389966"/>
            <wp:effectExtent l="19050" t="0" r="3268" b="0"/>
            <wp:docPr id="18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a:srcRect/>
                    <a:stretch>
                      <a:fillRect/>
                    </a:stretch>
                  </pic:blipFill>
                  <pic:spPr bwMode="auto">
                    <a:xfrm>
                      <a:off x="0" y="0"/>
                      <a:ext cx="664940" cy="390823"/>
                    </a:xfrm>
                    <a:prstGeom prst="rect">
                      <a:avLst/>
                    </a:prstGeom>
                    <a:noFill/>
                    <a:ln w="9525">
                      <a:noFill/>
                      <a:miter lim="800000"/>
                      <a:headEnd/>
                      <a:tailEnd/>
                    </a:ln>
                  </pic:spPr>
                </pic:pic>
              </a:graphicData>
            </a:graphic>
          </wp:inline>
        </w:drawing>
      </w:r>
      <w:r>
        <w:rPr>
          <w:rFonts w:hint="eastAsia"/>
          <w:szCs w:val="21"/>
          <w:lang w:eastAsia="zh-CN"/>
        </w:rPr>
        <w:t>能切换</w:t>
      </w:r>
      <w:r w:rsidR="00F67A76">
        <w:rPr>
          <w:rFonts w:hint="eastAsia"/>
          <w:szCs w:val="21"/>
          <w:lang w:eastAsia="zh-CN"/>
        </w:rPr>
        <w:t>为其他</w:t>
      </w:r>
      <w:r w:rsidR="004844FC">
        <w:rPr>
          <w:rFonts w:hint="eastAsia"/>
          <w:szCs w:val="21"/>
          <w:lang w:eastAsia="zh-CN"/>
        </w:rPr>
        <w:t>软按键场景模式，增加BLF按键，默认可切换一次，可以从网页或者LCD上启用其他场景，最多可支持4个多场景模式，16个BLF账号</w:t>
      </w:r>
      <w:r w:rsidR="00BE42CC">
        <w:rPr>
          <w:rFonts w:hint="eastAsia"/>
          <w:szCs w:val="21"/>
          <w:lang w:eastAsia="zh-CN"/>
        </w:rPr>
        <w:t>。</w:t>
      </w:r>
    </w:p>
    <w:p w:rsidR="00E72351" w:rsidRDefault="00E72351" w:rsidP="00E72351">
      <w:pPr>
        <w:spacing w:line="360" w:lineRule="auto"/>
        <w:ind w:left="435"/>
        <w:rPr>
          <w:szCs w:val="21"/>
          <w:lang w:eastAsia="zh-CN"/>
        </w:rPr>
      </w:pPr>
      <w:r>
        <w:rPr>
          <w:rFonts w:hint="eastAsia"/>
          <w:szCs w:val="21"/>
          <w:lang w:eastAsia="zh-CN"/>
        </w:rPr>
        <w:t>多场景模式下，支持直接</w:t>
      </w:r>
      <w:r w:rsidR="004844FC">
        <w:rPr>
          <w:rFonts w:hint="eastAsia"/>
          <w:szCs w:val="21"/>
          <w:lang w:eastAsia="zh-CN"/>
        </w:rPr>
        <w:t>长按软按键添加</w:t>
      </w:r>
      <w:r>
        <w:rPr>
          <w:rFonts w:hint="eastAsia"/>
          <w:szCs w:val="21"/>
          <w:lang w:eastAsia="zh-CN"/>
        </w:rPr>
        <w:t>BLF</w:t>
      </w:r>
      <w:r w:rsidR="004844FC">
        <w:rPr>
          <w:rFonts w:hint="eastAsia"/>
          <w:szCs w:val="21"/>
          <w:lang w:eastAsia="zh-CN"/>
        </w:rPr>
        <w:t>账号</w:t>
      </w:r>
      <w:r>
        <w:rPr>
          <w:rFonts w:hint="eastAsia"/>
          <w:szCs w:val="21"/>
          <w:lang w:eastAsia="zh-CN"/>
        </w:rPr>
        <w:t>。</w:t>
      </w:r>
    </w:p>
    <w:p w:rsidR="00E72351" w:rsidRDefault="00E72351" w:rsidP="00E72351">
      <w:pPr>
        <w:spacing w:line="360" w:lineRule="auto"/>
        <w:ind w:left="435"/>
        <w:rPr>
          <w:szCs w:val="21"/>
          <w:lang w:eastAsia="zh-CN"/>
        </w:rPr>
      </w:pPr>
      <w:r>
        <w:rPr>
          <w:rFonts w:hint="eastAsia"/>
          <w:szCs w:val="21"/>
          <w:lang w:eastAsia="zh-CN"/>
        </w:rPr>
        <w:t>当BLF账号有振铃或者通话状态，会有对应的BLF亮灯状态。</w:t>
      </w:r>
    </w:p>
    <w:p w:rsidR="00975E4C" w:rsidRPr="00975E4C" w:rsidRDefault="00975E4C" w:rsidP="00975E4C">
      <w:pPr>
        <w:pStyle w:val="4"/>
        <w:rPr>
          <w:b/>
          <w:lang w:eastAsia="zh-CN"/>
        </w:rPr>
      </w:pPr>
      <w:r w:rsidRPr="00975E4C">
        <w:rPr>
          <w:rFonts w:hint="eastAsia"/>
          <w:b/>
          <w:lang w:eastAsia="zh-CN"/>
        </w:rPr>
        <w:t>4.3.1</w:t>
      </w:r>
      <w:r w:rsidR="005A0B6A">
        <w:rPr>
          <w:rFonts w:hint="eastAsia"/>
          <w:b/>
          <w:lang w:eastAsia="zh-CN"/>
        </w:rPr>
        <w:t>.</w:t>
      </w:r>
      <w:r w:rsidRPr="00975E4C">
        <w:rPr>
          <w:rFonts w:hint="eastAsia"/>
          <w:b/>
          <w:lang w:eastAsia="zh-CN"/>
        </w:rPr>
        <w:t>LCD</w:t>
      </w:r>
      <w:r w:rsidRPr="00975E4C">
        <w:rPr>
          <w:rFonts w:hint="eastAsia"/>
          <w:b/>
          <w:lang w:eastAsia="zh-CN"/>
        </w:rPr>
        <w:t>配置</w:t>
      </w:r>
    </w:p>
    <w:p w:rsidR="00975E4C" w:rsidRDefault="00975E4C" w:rsidP="00975E4C">
      <w:pPr>
        <w:ind w:firstLineChars="200" w:firstLine="420"/>
        <w:rPr>
          <w:lang w:eastAsia="zh-CN"/>
        </w:rPr>
      </w:pPr>
      <w:r>
        <w:rPr>
          <w:lang w:eastAsia="zh-CN"/>
        </w:rPr>
        <w:t>1</w:t>
      </w:r>
      <w:r>
        <w:rPr>
          <w:rFonts w:hint="eastAsia"/>
          <w:lang w:eastAsia="zh-CN"/>
        </w:rPr>
        <w:t>、按</w:t>
      </w:r>
      <w:r>
        <w:rPr>
          <w:rFonts w:hint="eastAsia"/>
          <w:b/>
          <w:lang w:eastAsia="zh-CN"/>
        </w:rPr>
        <w:t>菜单</w:t>
      </w:r>
      <w:r w:rsidR="009D7026">
        <w:rPr>
          <w:rFonts w:hint="eastAsia"/>
          <w:b/>
          <w:lang w:eastAsia="zh-CN"/>
        </w:rPr>
        <w:t xml:space="preserve"> 软按键</w:t>
      </w:r>
      <w:r>
        <w:rPr>
          <w:rFonts w:hint="eastAsia"/>
          <w:lang w:eastAsia="zh-CN"/>
        </w:rPr>
        <w:t>—</w:t>
      </w:r>
      <w:r>
        <w:rPr>
          <w:rFonts w:hint="eastAsia"/>
          <w:b/>
          <w:lang w:eastAsia="zh-CN"/>
        </w:rPr>
        <w:t>多场景</w:t>
      </w:r>
      <w:r>
        <w:rPr>
          <w:rFonts w:hint="eastAsia"/>
          <w:lang w:eastAsia="zh-CN"/>
        </w:rPr>
        <w:t>，进入多场景，默认</w:t>
      </w:r>
      <w:r w:rsidRPr="00975E4C">
        <w:rPr>
          <w:rFonts w:hint="eastAsia"/>
          <w:b/>
          <w:lang w:eastAsia="zh-CN"/>
        </w:rPr>
        <w:t>开启</w:t>
      </w:r>
      <w:r>
        <w:rPr>
          <w:rFonts w:hint="eastAsia"/>
          <w:lang w:eastAsia="zh-CN"/>
        </w:rPr>
        <w:t>，可以按</w:t>
      </w:r>
      <w:r w:rsidRPr="00975E4C">
        <w:rPr>
          <w:rFonts w:hint="eastAsia"/>
          <w:b/>
          <w:lang w:eastAsia="zh-CN"/>
        </w:rPr>
        <w:t>更改</w:t>
      </w:r>
      <w:r>
        <w:rPr>
          <w:rFonts w:hint="eastAsia"/>
          <w:lang w:eastAsia="zh-CN"/>
        </w:rPr>
        <w:t>软按键，关掉多场景功能</w:t>
      </w:r>
    </w:p>
    <w:p w:rsidR="00975E4C" w:rsidRDefault="00975E4C" w:rsidP="00975E4C">
      <w:pPr>
        <w:ind w:firstLineChars="200" w:firstLine="420"/>
        <w:rPr>
          <w:lang w:eastAsia="zh-CN"/>
        </w:rPr>
      </w:pPr>
      <w:r>
        <w:rPr>
          <w:lang w:eastAsia="zh-CN"/>
        </w:rPr>
        <w:t>2</w:t>
      </w:r>
      <w:r>
        <w:rPr>
          <w:rFonts w:hint="eastAsia"/>
          <w:lang w:eastAsia="zh-CN"/>
        </w:rPr>
        <w:t>、按</w:t>
      </w:r>
      <w:r>
        <w:rPr>
          <w:rFonts w:hint="eastAsia"/>
          <w:b/>
          <w:lang w:eastAsia="zh-CN"/>
        </w:rPr>
        <w:t>下键</w:t>
      </w:r>
      <w:r>
        <w:rPr>
          <w:rFonts w:hint="eastAsia"/>
          <w:lang w:eastAsia="zh-CN"/>
        </w:rPr>
        <w:t>，进入场景设置</w:t>
      </w:r>
    </w:p>
    <w:p w:rsidR="00975E4C" w:rsidRDefault="00975E4C" w:rsidP="00975E4C">
      <w:pPr>
        <w:ind w:firstLineChars="200" w:firstLine="420"/>
        <w:rPr>
          <w:lang w:eastAsia="zh-CN"/>
        </w:rPr>
      </w:pPr>
      <w:r>
        <w:rPr>
          <w:rFonts w:hint="eastAsia"/>
          <w:lang w:eastAsia="zh-CN"/>
        </w:rPr>
        <w:lastRenderedPageBreak/>
        <w:t>3、默认只开启场景一，可以选择开启场景二和场景三</w:t>
      </w:r>
    </w:p>
    <w:p w:rsidR="00975E4C" w:rsidRPr="00975E4C" w:rsidRDefault="00975E4C" w:rsidP="00975E4C">
      <w:pPr>
        <w:ind w:firstLineChars="200" w:firstLine="420"/>
        <w:rPr>
          <w:lang w:eastAsia="zh-CN"/>
        </w:rPr>
      </w:pPr>
      <w:r>
        <w:rPr>
          <w:rFonts w:hint="eastAsia"/>
          <w:lang w:eastAsia="zh-CN"/>
        </w:rPr>
        <w:t>4、进入</w:t>
      </w:r>
      <w:r w:rsidRPr="00975E4C">
        <w:rPr>
          <w:rFonts w:hint="eastAsia"/>
          <w:b/>
          <w:lang w:eastAsia="zh-CN"/>
        </w:rPr>
        <w:t>场景设置</w:t>
      </w:r>
      <w:r>
        <w:rPr>
          <w:rFonts w:hint="eastAsia"/>
          <w:lang w:eastAsia="zh-CN"/>
        </w:rPr>
        <w:t>下，可以添加BLF</w:t>
      </w:r>
      <w:r w:rsidR="001454CF">
        <w:rPr>
          <w:rFonts w:hint="eastAsia"/>
          <w:lang w:eastAsia="zh-CN"/>
        </w:rPr>
        <w:t>账号，或者修改为其他可编程按键，更多内容请参考</w:t>
      </w:r>
      <w:hyperlink w:anchor="_可编程键" w:history="1">
        <w:r w:rsidR="001454CF" w:rsidRPr="001454CF">
          <w:rPr>
            <w:rStyle w:val="af3"/>
            <w:rFonts w:hint="eastAsia"/>
            <w:lang w:eastAsia="zh-CN"/>
          </w:rPr>
          <w:t>4.4.4章节</w:t>
        </w:r>
      </w:hyperlink>
      <w:r w:rsidR="001454CF">
        <w:rPr>
          <w:rFonts w:hint="eastAsia"/>
          <w:lang w:eastAsia="zh-CN"/>
        </w:rPr>
        <w:t>。</w:t>
      </w:r>
    </w:p>
    <w:p w:rsidR="00F67A76" w:rsidRDefault="009D7026" w:rsidP="00D17A19">
      <w:pPr>
        <w:spacing w:line="360" w:lineRule="auto"/>
        <w:ind w:left="435"/>
        <w:jc w:val="center"/>
        <w:rPr>
          <w:szCs w:val="21"/>
          <w:lang w:eastAsia="zh-CN"/>
        </w:rPr>
      </w:pPr>
      <w:r>
        <w:rPr>
          <w:noProof/>
          <w:szCs w:val="21"/>
          <w:lang w:eastAsia="zh-CN" w:bidi="ar-SA"/>
        </w:rPr>
        <w:drawing>
          <wp:inline distT="0" distB="0" distL="0" distR="0">
            <wp:extent cx="2472690" cy="1232535"/>
            <wp:effectExtent l="19050" t="0" r="381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2472690" cy="1232535"/>
                    </a:xfrm>
                    <a:prstGeom prst="rect">
                      <a:avLst/>
                    </a:prstGeom>
                    <a:noFill/>
                    <a:ln w="9525">
                      <a:noFill/>
                      <a:miter lim="800000"/>
                      <a:headEnd/>
                      <a:tailEnd/>
                    </a:ln>
                  </pic:spPr>
                </pic:pic>
              </a:graphicData>
            </a:graphic>
          </wp:inline>
        </w:drawing>
      </w:r>
    </w:p>
    <w:p w:rsidR="00D17A19" w:rsidRDefault="009D7026" w:rsidP="00D17A19">
      <w:pPr>
        <w:spacing w:line="360" w:lineRule="auto"/>
        <w:ind w:left="435"/>
        <w:jc w:val="center"/>
        <w:rPr>
          <w:szCs w:val="21"/>
          <w:lang w:eastAsia="zh-CN"/>
        </w:rPr>
      </w:pPr>
      <w:r>
        <w:rPr>
          <w:noProof/>
          <w:szCs w:val="21"/>
          <w:lang w:eastAsia="zh-CN" w:bidi="ar-SA"/>
        </w:rPr>
        <w:drawing>
          <wp:inline distT="0" distB="0" distL="0" distR="0">
            <wp:extent cx="2472690" cy="1216660"/>
            <wp:effectExtent l="19050" t="0" r="3810" b="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5A0B6A" w:rsidRDefault="005A0B6A" w:rsidP="005A0B6A">
      <w:pPr>
        <w:pStyle w:val="4"/>
        <w:rPr>
          <w:b/>
          <w:lang w:eastAsia="zh-CN"/>
        </w:rPr>
      </w:pPr>
      <w:r w:rsidRPr="00975E4C">
        <w:rPr>
          <w:rFonts w:hint="eastAsia"/>
          <w:b/>
          <w:lang w:eastAsia="zh-CN"/>
        </w:rPr>
        <w:t>4.3.1</w:t>
      </w:r>
      <w:r>
        <w:rPr>
          <w:rFonts w:hint="eastAsia"/>
          <w:b/>
          <w:lang w:eastAsia="zh-CN"/>
        </w:rPr>
        <w:t>.WEB</w:t>
      </w:r>
      <w:r>
        <w:rPr>
          <w:rFonts w:hint="eastAsia"/>
          <w:b/>
          <w:lang w:eastAsia="zh-CN"/>
        </w:rPr>
        <w:t>配置</w:t>
      </w:r>
    </w:p>
    <w:p w:rsidR="005A0B6A" w:rsidRPr="0089591A" w:rsidRDefault="0089591A" w:rsidP="0089591A">
      <w:pPr>
        <w:ind w:firstLine="420"/>
        <w:rPr>
          <w:b/>
          <w:lang w:eastAsia="zh-CN" w:bidi="ar-SA"/>
        </w:rPr>
      </w:pPr>
      <w:r>
        <w:rPr>
          <w:rFonts w:hint="eastAsia"/>
          <w:lang w:eastAsia="zh-CN" w:bidi="ar-SA"/>
        </w:rPr>
        <w:t>网页配置多场景路径</w:t>
      </w:r>
      <w:r w:rsidR="005A0B6A">
        <w:rPr>
          <w:rFonts w:hint="eastAsia"/>
          <w:lang w:eastAsia="zh-CN" w:bidi="ar-SA"/>
        </w:rPr>
        <w:t>：</w:t>
      </w:r>
      <w:r>
        <w:rPr>
          <w:rFonts w:hint="eastAsia"/>
          <w:b/>
          <w:lang w:eastAsia="zh-CN" w:bidi="ar-SA"/>
        </w:rPr>
        <w:t>可编程按键→多场景</w:t>
      </w:r>
      <w:r w:rsidRPr="0089591A">
        <w:rPr>
          <w:rFonts w:hint="eastAsia"/>
          <w:lang w:eastAsia="zh-CN" w:bidi="ar-SA"/>
        </w:rPr>
        <w:t>，直接从网页上修改多场景可编程软按键。</w:t>
      </w:r>
    </w:p>
    <w:p w:rsidR="005A0B6A" w:rsidRPr="00F67A76" w:rsidRDefault="00E06B77" w:rsidP="001454CF">
      <w:pPr>
        <w:spacing w:line="360" w:lineRule="auto"/>
        <w:ind w:leftChars="207" w:left="435" w:firstLineChars="50" w:firstLine="105"/>
        <w:rPr>
          <w:szCs w:val="21"/>
          <w:lang w:eastAsia="zh-CN"/>
        </w:rPr>
      </w:pPr>
      <w:r>
        <w:rPr>
          <w:noProof/>
          <w:szCs w:val="21"/>
          <w:lang w:eastAsia="zh-CN" w:bidi="ar-SA"/>
        </w:rPr>
        <w:lastRenderedPageBreak/>
        <w:drawing>
          <wp:inline distT="0" distB="0" distL="0" distR="0">
            <wp:extent cx="4676191" cy="4609524"/>
            <wp:effectExtent l="19050" t="0" r="0" b="0"/>
            <wp:docPr id="11" name="图片 10" descr="微信图片_20210602184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4633.png"/>
                    <pic:cNvPicPr/>
                  </pic:nvPicPr>
                  <pic:blipFill>
                    <a:blip r:embed="rId64"/>
                    <a:stretch>
                      <a:fillRect/>
                    </a:stretch>
                  </pic:blipFill>
                  <pic:spPr>
                    <a:xfrm>
                      <a:off x="0" y="0"/>
                      <a:ext cx="4676191" cy="4609524"/>
                    </a:xfrm>
                    <a:prstGeom prst="rect">
                      <a:avLst/>
                    </a:prstGeom>
                  </pic:spPr>
                </pic:pic>
              </a:graphicData>
            </a:graphic>
          </wp:inline>
        </w:drawing>
      </w:r>
    </w:p>
    <w:p w:rsidR="004462EC" w:rsidRPr="00A74A0D" w:rsidRDefault="004462EC">
      <w:pPr>
        <w:rPr>
          <w:lang w:eastAsia="zh-CN" w:bidi="ar-SA"/>
        </w:rPr>
      </w:pPr>
    </w:p>
    <w:p w:rsidR="004462EC" w:rsidRDefault="006F09EB" w:rsidP="00435469">
      <w:pPr>
        <w:pStyle w:val="2"/>
        <w:rPr>
          <w:lang w:eastAsia="zh-CN"/>
        </w:rPr>
      </w:pPr>
      <w:bookmarkStart w:id="235" w:name="_Toc20033"/>
      <w:bookmarkStart w:id="236" w:name="_Toc401301949"/>
      <w:bookmarkStart w:id="237" w:name="_Toc29344"/>
      <w:bookmarkStart w:id="238" w:name="_Toc73555039"/>
      <w:r w:rsidRPr="00435469">
        <w:rPr>
          <w:rFonts w:ascii="Verdana" w:hAnsi="Verdana"/>
          <w:lang w:eastAsia="zh-CN"/>
        </w:rPr>
        <w:t>4.</w:t>
      </w:r>
      <w:r w:rsidR="0089591A">
        <w:rPr>
          <w:rFonts w:ascii="Verdana" w:hAnsi="Verdana" w:hint="eastAsia"/>
          <w:lang w:eastAsia="zh-CN"/>
        </w:rPr>
        <w:t>4</w:t>
      </w:r>
      <w:r w:rsidRPr="00435469">
        <w:rPr>
          <w:rFonts w:ascii="Verdana"/>
          <w:lang w:eastAsia="zh-CN"/>
        </w:rPr>
        <w:t>、</w:t>
      </w:r>
      <w:r>
        <w:rPr>
          <w:rFonts w:hint="eastAsia"/>
          <w:lang w:eastAsia="zh-CN"/>
        </w:rPr>
        <w:t>呼叫功能</w:t>
      </w:r>
      <w:bookmarkEnd w:id="235"/>
      <w:bookmarkEnd w:id="236"/>
      <w:bookmarkEnd w:id="237"/>
      <w:bookmarkEnd w:id="238"/>
    </w:p>
    <w:p w:rsidR="004462EC" w:rsidRDefault="004462EC">
      <w:pPr>
        <w:ind w:firstLine="420"/>
        <w:rPr>
          <w:lang w:eastAsia="zh-CN"/>
        </w:rPr>
      </w:pPr>
    </w:p>
    <w:p w:rsidR="004462EC" w:rsidRDefault="006F09EB">
      <w:pPr>
        <w:ind w:firstLine="420"/>
        <w:rPr>
          <w:lang w:eastAsia="zh-CN"/>
        </w:rPr>
      </w:pPr>
      <w:r>
        <w:rPr>
          <w:rFonts w:hint="eastAsia"/>
          <w:lang w:eastAsia="zh-CN"/>
        </w:rPr>
        <w:t>本节将详细对以下内容进行说明</w:t>
      </w:r>
    </w:p>
    <w:p w:rsidR="004462EC" w:rsidRDefault="0084620D">
      <w:pPr>
        <w:numPr>
          <w:ilvl w:val="0"/>
          <w:numId w:val="16"/>
        </w:numPr>
        <w:rPr>
          <w:lang w:eastAsia="zh-CN"/>
        </w:rPr>
      </w:pPr>
      <w:hyperlink w:anchor="_呼叫转移" w:history="1">
        <w:r w:rsidR="006F09EB">
          <w:rPr>
            <w:rStyle w:val="af3"/>
            <w:rFonts w:hint="eastAsia"/>
            <w:lang w:eastAsia="zh-CN"/>
          </w:rPr>
          <w:t>呼叫转移</w:t>
        </w:r>
      </w:hyperlink>
    </w:p>
    <w:p w:rsidR="004462EC" w:rsidRDefault="0084620D">
      <w:pPr>
        <w:numPr>
          <w:ilvl w:val="0"/>
          <w:numId w:val="16"/>
        </w:numPr>
        <w:rPr>
          <w:lang w:eastAsia="zh-CN"/>
        </w:rPr>
      </w:pPr>
      <w:hyperlink w:anchor="_呼叫等待" w:history="1">
        <w:r w:rsidR="006F09EB">
          <w:rPr>
            <w:rStyle w:val="af3"/>
            <w:rFonts w:hint="eastAsia"/>
            <w:lang w:eastAsia="zh-CN"/>
          </w:rPr>
          <w:t>呼叫等待</w:t>
        </w:r>
      </w:hyperlink>
    </w:p>
    <w:p w:rsidR="004462EC" w:rsidRDefault="0084620D">
      <w:pPr>
        <w:numPr>
          <w:ilvl w:val="0"/>
          <w:numId w:val="16"/>
        </w:numPr>
        <w:rPr>
          <w:lang w:eastAsia="zh-CN"/>
        </w:rPr>
      </w:pPr>
      <w:hyperlink w:anchor="_自动应答" w:history="1">
        <w:r w:rsidR="006F09EB">
          <w:rPr>
            <w:rStyle w:val="af3"/>
            <w:rFonts w:hint="eastAsia"/>
            <w:lang w:eastAsia="zh-CN"/>
          </w:rPr>
          <w:t>自动应答</w:t>
        </w:r>
      </w:hyperlink>
    </w:p>
    <w:p w:rsidR="004462EC" w:rsidRDefault="0084620D">
      <w:pPr>
        <w:numPr>
          <w:ilvl w:val="0"/>
          <w:numId w:val="16"/>
        </w:numPr>
        <w:rPr>
          <w:lang w:eastAsia="zh-CN"/>
        </w:rPr>
      </w:pPr>
      <w:hyperlink w:anchor="_可编程键" w:history="1">
        <w:r w:rsidR="006F09EB">
          <w:rPr>
            <w:rStyle w:val="af3"/>
            <w:rFonts w:hint="eastAsia"/>
            <w:lang w:eastAsia="zh-CN"/>
          </w:rPr>
          <w:t>可编程键</w:t>
        </w:r>
      </w:hyperlink>
    </w:p>
    <w:p w:rsidR="00E00558" w:rsidRDefault="0084620D" w:rsidP="00E00558">
      <w:pPr>
        <w:numPr>
          <w:ilvl w:val="0"/>
          <w:numId w:val="16"/>
        </w:numPr>
        <w:rPr>
          <w:lang w:eastAsia="zh-CN"/>
        </w:rPr>
      </w:pPr>
      <w:hyperlink w:anchor="_4.4.5.免打扰" w:history="1">
        <w:r w:rsidR="00AF7625" w:rsidRPr="00AF7625">
          <w:rPr>
            <w:rStyle w:val="af3"/>
            <w:rFonts w:hint="eastAsia"/>
            <w:szCs w:val="21"/>
            <w:lang w:eastAsia="zh-CN"/>
          </w:rPr>
          <w:t>免打扰</w:t>
        </w:r>
      </w:hyperlink>
    </w:p>
    <w:p w:rsidR="004462EC" w:rsidRDefault="0084620D">
      <w:pPr>
        <w:numPr>
          <w:ilvl w:val="0"/>
          <w:numId w:val="16"/>
        </w:numPr>
        <w:rPr>
          <w:lang w:eastAsia="zh-CN"/>
        </w:rPr>
      </w:pPr>
      <w:hyperlink w:anchor="_呼出键" w:history="1">
        <w:r w:rsidR="006F09EB">
          <w:rPr>
            <w:rStyle w:val="af3"/>
            <w:rFonts w:hint="eastAsia"/>
            <w:lang w:eastAsia="zh-CN"/>
          </w:rPr>
          <w:t>呼出键</w:t>
        </w:r>
      </w:hyperlink>
    </w:p>
    <w:p w:rsidR="004462EC" w:rsidRDefault="0084620D">
      <w:pPr>
        <w:numPr>
          <w:ilvl w:val="0"/>
          <w:numId w:val="16"/>
        </w:numPr>
        <w:rPr>
          <w:lang w:eastAsia="zh-CN"/>
        </w:rPr>
      </w:pPr>
      <w:hyperlink w:anchor="_热线" w:history="1">
        <w:r w:rsidR="006F09EB">
          <w:rPr>
            <w:rStyle w:val="af3"/>
            <w:rFonts w:hint="eastAsia"/>
            <w:lang w:eastAsia="zh-CN"/>
          </w:rPr>
          <w:t>热线</w:t>
        </w:r>
      </w:hyperlink>
    </w:p>
    <w:p w:rsidR="004462EC" w:rsidRDefault="0084620D">
      <w:pPr>
        <w:numPr>
          <w:ilvl w:val="0"/>
          <w:numId w:val="16"/>
        </w:numPr>
        <w:rPr>
          <w:lang w:eastAsia="zh-CN"/>
        </w:rPr>
      </w:pPr>
      <w:hyperlink w:anchor="_匿名呼叫" w:history="1">
        <w:r w:rsidR="006F09EB">
          <w:rPr>
            <w:rStyle w:val="af3"/>
            <w:rFonts w:hint="eastAsia"/>
            <w:lang w:eastAsia="zh-CN"/>
          </w:rPr>
          <w:t>匿名呼叫</w:t>
        </w:r>
      </w:hyperlink>
    </w:p>
    <w:p w:rsidR="004462EC" w:rsidRDefault="004462EC">
      <w:pPr>
        <w:ind w:firstLine="420"/>
        <w:rPr>
          <w:lang w:eastAsia="zh-CN"/>
        </w:rPr>
      </w:pPr>
    </w:p>
    <w:p w:rsidR="004462EC" w:rsidRDefault="00CD123D">
      <w:pPr>
        <w:pStyle w:val="4"/>
        <w:rPr>
          <w:b/>
          <w:bCs/>
          <w:lang w:eastAsia="zh-CN"/>
        </w:rPr>
      </w:pPr>
      <w:bookmarkStart w:id="239" w:name="_呼叫转移"/>
      <w:bookmarkStart w:id="240" w:name="_Toc401301950"/>
      <w:bookmarkEnd w:id="239"/>
      <w:r>
        <w:rPr>
          <w:rFonts w:hint="eastAsia"/>
          <w:b/>
          <w:bCs/>
          <w:lang w:eastAsia="zh-CN"/>
        </w:rPr>
        <w:t>4.</w:t>
      </w:r>
      <w:r w:rsidR="0089591A">
        <w:rPr>
          <w:rFonts w:hint="eastAsia"/>
          <w:b/>
          <w:bCs/>
          <w:lang w:eastAsia="zh-CN"/>
        </w:rPr>
        <w:t>4</w:t>
      </w:r>
      <w:r>
        <w:rPr>
          <w:rFonts w:hint="eastAsia"/>
          <w:b/>
          <w:bCs/>
          <w:lang w:eastAsia="zh-CN"/>
        </w:rPr>
        <w:t>.1.</w:t>
      </w:r>
      <w:r w:rsidR="006F09EB">
        <w:rPr>
          <w:rFonts w:hint="eastAsia"/>
          <w:b/>
          <w:bCs/>
        </w:rPr>
        <w:t>呼叫转移</w:t>
      </w:r>
      <w:bookmarkEnd w:id="240"/>
    </w:p>
    <w:p w:rsidR="00176E52" w:rsidRDefault="00176E52">
      <w:pPr>
        <w:rPr>
          <w:lang w:eastAsia="zh-CN" w:bidi="ar-SA"/>
        </w:rPr>
      </w:pPr>
    </w:p>
    <w:p w:rsidR="004462EC" w:rsidRDefault="006F09EB">
      <w:pPr>
        <w:ind w:firstLine="420"/>
        <w:rPr>
          <w:lang w:eastAsia="zh-CN" w:bidi="ar-SA"/>
        </w:rPr>
      </w:pPr>
      <w:r>
        <w:rPr>
          <w:rFonts w:hint="eastAsia"/>
          <w:lang w:eastAsia="zh-CN" w:bidi="ar-SA"/>
        </w:rPr>
        <w:t>呼叫转移功能包括无条件前转、遇忙前转和无应答前转。</w:t>
      </w:r>
    </w:p>
    <w:p w:rsidR="004462EC" w:rsidRDefault="006F09EB">
      <w:pPr>
        <w:ind w:firstLine="420"/>
        <w:rPr>
          <w:lang w:eastAsia="zh-CN" w:bidi="ar-SA"/>
        </w:rPr>
      </w:pPr>
      <w:r>
        <w:rPr>
          <w:rFonts w:hint="eastAsia"/>
          <w:lang w:eastAsia="zh-CN" w:bidi="ar-SA"/>
        </w:rPr>
        <w:t>无条件前转的优先级最高，遇忙前转和无应答前转的优先级一样。这意味着只要无条件前转功能开启，其它呼叫转移功能就无效了。</w:t>
      </w:r>
    </w:p>
    <w:p w:rsidR="004462EC" w:rsidRDefault="006F09EB" w:rsidP="00435469">
      <w:pPr>
        <w:ind w:firstLine="420"/>
        <w:rPr>
          <w:lang w:eastAsia="zh-CN" w:bidi="ar-SA"/>
        </w:rPr>
      </w:pPr>
      <w:r>
        <w:rPr>
          <w:rFonts w:hint="eastAsia"/>
          <w:lang w:eastAsia="zh-CN" w:bidi="ar-SA"/>
        </w:rPr>
        <w:t>任意一种呼叫转移功能开启之后，待机界面状态栏出现呼叫前转图标</w:t>
      </w:r>
      <w:r w:rsidR="00176E52" w:rsidRPr="00176E52">
        <w:rPr>
          <w:noProof/>
          <w:lang w:eastAsia="zh-CN" w:bidi="ar-SA"/>
        </w:rPr>
        <w:drawing>
          <wp:inline distT="0" distB="0" distL="0" distR="0">
            <wp:extent cx="184244" cy="184246"/>
            <wp:effectExtent l="19050" t="0" r="6256" b="0"/>
            <wp:docPr id="169" name="图片 58" descr="C:\Documents and Settings\Administrator\桌面\D3xres\pic\line_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Administrator\桌面\D3xres\pic\line_forward.png"/>
                    <pic:cNvPicPr>
                      <a:picLocks noChangeAspect="1" noChangeArrowheads="1"/>
                    </pic:cNvPicPr>
                  </pic:nvPicPr>
                  <pic:blipFill>
                    <a:blip r:embed="rId65"/>
                    <a:srcRect/>
                    <a:stretch>
                      <a:fillRect/>
                    </a:stretch>
                  </pic:blipFill>
                  <pic:spPr bwMode="auto">
                    <a:xfrm>
                      <a:off x="0" y="0"/>
                      <a:ext cx="184403" cy="184405"/>
                    </a:xfrm>
                    <a:prstGeom prst="rect">
                      <a:avLst/>
                    </a:prstGeom>
                    <a:noFill/>
                    <a:ln w="9525">
                      <a:noFill/>
                      <a:miter lim="800000"/>
                      <a:headEnd/>
                      <a:tailEnd/>
                    </a:ln>
                  </pic:spPr>
                </pic:pic>
              </a:graphicData>
            </a:graphic>
          </wp:inline>
        </w:drawing>
      </w:r>
      <w:r>
        <w:rPr>
          <w:rFonts w:hint="eastAsia"/>
          <w:lang w:eastAsia="zh-CN" w:bidi="ar-SA"/>
        </w:rPr>
        <w:t>。</w:t>
      </w:r>
    </w:p>
    <w:p w:rsidR="004462EC" w:rsidRPr="00CD123D" w:rsidRDefault="006F09EB">
      <w:pPr>
        <w:pStyle w:val="5"/>
        <w:rPr>
          <w:b/>
          <w:color w:val="auto"/>
          <w:lang w:eastAsia="zh-CN"/>
        </w:rPr>
      </w:pPr>
      <w:r w:rsidRPr="00CD123D">
        <w:rPr>
          <w:rFonts w:hint="eastAsia"/>
          <w:b/>
          <w:color w:val="auto"/>
          <w:lang w:eastAsia="zh-CN"/>
        </w:rPr>
        <w:t>无条件前转</w:t>
      </w:r>
    </w:p>
    <w:p w:rsidR="004462EC" w:rsidRDefault="004462EC">
      <w:pPr>
        <w:rPr>
          <w:lang w:eastAsia="zh-CN" w:bidi="ar-SA"/>
        </w:rPr>
      </w:pPr>
    </w:p>
    <w:p w:rsidR="004462EC" w:rsidRDefault="006F09EB">
      <w:pPr>
        <w:ind w:firstLine="420"/>
        <w:rPr>
          <w:lang w:eastAsia="zh-CN" w:bidi="ar-SA"/>
        </w:rPr>
      </w:pPr>
      <w:r>
        <w:rPr>
          <w:rFonts w:hint="eastAsia"/>
          <w:lang w:eastAsia="zh-CN" w:bidi="ar-SA"/>
        </w:rPr>
        <w:t>开启无条件前转功能之后，所有来电都会被自动转移到目标号码，话机配置界面如下：</w:t>
      </w:r>
    </w:p>
    <w:p w:rsidR="004462EC" w:rsidRDefault="009D7026">
      <w:pPr>
        <w:jc w:val="center"/>
        <w:rPr>
          <w:lang w:eastAsia="zh-CN" w:bidi="ar-SA"/>
        </w:rPr>
      </w:pPr>
      <w:r>
        <w:rPr>
          <w:noProof/>
          <w:lang w:eastAsia="zh-CN" w:bidi="ar-SA"/>
        </w:rPr>
        <w:drawing>
          <wp:inline distT="0" distB="0" distL="0" distR="0">
            <wp:extent cx="2472690" cy="1216660"/>
            <wp:effectExtent l="19050" t="0" r="3810" b="0"/>
            <wp:docPr id="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4462EC">
      <w:pPr>
        <w:jc w:val="cente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4462EC">
        <w:trPr>
          <w:jc w:val="center"/>
        </w:trPr>
        <w:tc>
          <w:tcPr>
            <w:tcW w:w="2723" w:type="dxa"/>
            <w:shd w:val="clear" w:color="auto" w:fill="auto"/>
          </w:tcPr>
          <w:p w:rsidR="004462EC" w:rsidRDefault="006F09EB">
            <w:pPr>
              <w:jc w:val="center"/>
              <w:rPr>
                <w:b/>
                <w:lang w:eastAsia="zh-CN" w:bidi="ar-SA"/>
              </w:rPr>
            </w:pPr>
            <w:bookmarkStart w:id="241" w:name="OLE_LINK30"/>
            <w:r>
              <w:rPr>
                <w:rFonts w:hint="eastAsia"/>
                <w:b/>
                <w:lang w:eastAsia="zh-CN" w:bidi="ar-SA"/>
              </w:rPr>
              <w:t>功能名称</w:t>
            </w:r>
          </w:p>
        </w:tc>
        <w:tc>
          <w:tcPr>
            <w:tcW w:w="3402"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3764"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无条件前转</w:t>
            </w:r>
          </w:p>
        </w:tc>
        <w:tc>
          <w:tcPr>
            <w:tcW w:w="3402"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”软按键修改</w:t>
            </w:r>
          </w:p>
        </w:tc>
        <w:tc>
          <w:tcPr>
            <w:tcW w:w="3764" w:type="dxa"/>
            <w:shd w:val="clear" w:color="auto" w:fill="auto"/>
          </w:tcPr>
          <w:p w:rsidR="004462EC" w:rsidRDefault="006F09EB">
            <w:pPr>
              <w:rPr>
                <w:szCs w:val="21"/>
                <w:lang w:eastAsia="zh-CN"/>
              </w:rPr>
            </w:pPr>
            <w:r>
              <w:rPr>
                <w:rFonts w:hint="eastAsia"/>
                <w:szCs w:val="21"/>
                <w:lang w:eastAsia="zh-CN"/>
              </w:rPr>
              <w:t>控制无条件前转功能开启状态。“</w:t>
            </w:r>
            <w:r>
              <w:rPr>
                <w:rFonts w:hint="eastAsia"/>
                <w:b/>
                <w:szCs w:val="21"/>
                <w:lang w:eastAsia="zh-CN"/>
              </w:rPr>
              <w:t>开启</w:t>
            </w:r>
            <w:r>
              <w:rPr>
                <w:rFonts w:hint="eastAsia"/>
                <w:szCs w:val="21"/>
                <w:lang w:eastAsia="zh-CN"/>
              </w:rPr>
              <w:t>”意味着已启用，“</w:t>
            </w:r>
            <w:r>
              <w:rPr>
                <w:rFonts w:hint="eastAsia"/>
                <w:b/>
                <w:szCs w:val="21"/>
                <w:lang w:eastAsia="zh-CN"/>
              </w:rPr>
              <w:t>关闭</w:t>
            </w:r>
            <w:r>
              <w:rPr>
                <w:rFonts w:hint="eastAsia"/>
                <w:szCs w:val="21"/>
                <w:lang w:eastAsia="zh-CN"/>
              </w:rPr>
              <w:t>”意味着被禁用</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转移至</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764" w:type="dxa"/>
            <w:shd w:val="clear" w:color="auto" w:fill="auto"/>
          </w:tcPr>
          <w:p w:rsidR="004462EC" w:rsidRDefault="006F09EB">
            <w:pPr>
              <w:rPr>
                <w:szCs w:val="21"/>
                <w:lang w:eastAsia="zh-CN"/>
              </w:rPr>
            </w:pPr>
            <w:r>
              <w:rPr>
                <w:rFonts w:hint="eastAsia"/>
                <w:szCs w:val="21"/>
                <w:lang w:eastAsia="zh-CN"/>
              </w:rPr>
              <w:t>设置无条件前转目标账号</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开启特征码</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764" w:type="dxa"/>
            <w:shd w:val="clear" w:color="auto" w:fill="auto"/>
          </w:tcPr>
          <w:p w:rsidR="004462EC" w:rsidRDefault="006F09EB">
            <w:pPr>
              <w:rPr>
                <w:szCs w:val="21"/>
                <w:lang w:eastAsia="zh-CN"/>
              </w:rPr>
            </w:pPr>
            <w:r>
              <w:rPr>
                <w:rFonts w:hint="eastAsia"/>
                <w:szCs w:val="21"/>
                <w:lang w:eastAsia="zh-CN"/>
              </w:rPr>
              <w:t>设置话机向服务器发送开启无条件前转功能的特征码，需要服务器支持</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关闭特征码</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764" w:type="dxa"/>
            <w:shd w:val="clear" w:color="auto" w:fill="auto"/>
          </w:tcPr>
          <w:p w:rsidR="004462EC" w:rsidRDefault="006F09EB">
            <w:pPr>
              <w:rPr>
                <w:szCs w:val="21"/>
                <w:lang w:eastAsia="zh-CN"/>
              </w:rPr>
            </w:pPr>
            <w:r>
              <w:rPr>
                <w:rFonts w:hint="eastAsia"/>
                <w:szCs w:val="21"/>
                <w:lang w:eastAsia="zh-CN"/>
              </w:rPr>
              <w:t>设置话机向服务器发送关闭无条件前转功能的特征码，需要服务器支持</w:t>
            </w:r>
          </w:p>
        </w:tc>
      </w:tr>
      <w:bookmarkEnd w:id="241"/>
    </w:tbl>
    <w:p w:rsidR="004462EC" w:rsidRDefault="004462EC">
      <w:pPr>
        <w:rPr>
          <w:lang w:eastAsia="zh-CN" w:bidi="ar-SA"/>
        </w:rPr>
      </w:pPr>
    </w:p>
    <w:p w:rsidR="004462EC" w:rsidRPr="00CD123D" w:rsidRDefault="006F09EB">
      <w:pPr>
        <w:pStyle w:val="5"/>
        <w:rPr>
          <w:b/>
          <w:color w:val="auto"/>
          <w:lang w:eastAsia="zh-CN"/>
        </w:rPr>
      </w:pPr>
      <w:r w:rsidRPr="00CD123D">
        <w:rPr>
          <w:rFonts w:hint="eastAsia"/>
          <w:b/>
          <w:color w:val="auto"/>
          <w:lang w:eastAsia="zh-CN"/>
        </w:rPr>
        <w:t>遇忙前转</w:t>
      </w:r>
    </w:p>
    <w:p w:rsidR="004462EC" w:rsidRDefault="004462EC">
      <w:pPr>
        <w:rPr>
          <w:lang w:eastAsia="zh-CN" w:bidi="ar-SA"/>
        </w:rPr>
      </w:pPr>
    </w:p>
    <w:p w:rsidR="004462EC" w:rsidRDefault="006F09EB">
      <w:pPr>
        <w:ind w:firstLine="420"/>
        <w:rPr>
          <w:lang w:eastAsia="zh-CN" w:bidi="ar-SA"/>
        </w:rPr>
      </w:pPr>
      <w:r>
        <w:rPr>
          <w:rFonts w:hint="eastAsia"/>
          <w:lang w:eastAsia="zh-CN" w:bidi="ar-SA"/>
        </w:rPr>
        <w:lastRenderedPageBreak/>
        <w:t>只要话机不是处于待机状态，就意味着话机正忙，遇忙前转配置界面如下：</w:t>
      </w:r>
    </w:p>
    <w:p w:rsidR="004462EC" w:rsidRDefault="00B37AA6">
      <w:pPr>
        <w:ind w:firstLine="420"/>
        <w:jc w:val="center"/>
        <w:rPr>
          <w:lang w:eastAsia="zh-CN" w:bidi="ar-SA"/>
        </w:rPr>
      </w:pPr>
      <w:r>
        <w:rPr>
          <w:noProof/>
          <w:lang w:eastAsia="zh-CN" w:bidi="ar-SA"/>
        </w:rPr>
        <w:drawing>
          <wp:inline distT="0" distB="0" distL="0" distR="0">
            <wp:extent cx="2472690" cy="1208405"/>
            <wp:effectExtent l="19050" t="0" r="3810" b="0"/>
            <wp:docPr id="8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功能名称</w:t>
            </w:r>
          </w:p>
        </w:tc>
        <w:tc>
          <w:tcPr>
            <w:tcW w:w="3402"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3764"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遇忙前转</w:t>
            </w:r>
          </w:p>
        </w:tc>
        <w:tc>
          <w:tcPr>
            <w:tcW w:w="3402"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”软按键修改</w:t>
            </w:r>
          </w:p>
        </w:tc>
        <w:tc>
          <w:tcPr>
            <w:tcW w:w="3764" w:type="dxa"/>
            <w:shd w:val="clear" w:color="auto" w:fill="auto"/>
          </w:tcPr>
          <w:p w:rsidR="004462EC" w:rsidRDefault="006F09EB">
            <w:pPr>
              <w:rPr>
                <w:szCs w:val="21"/>
                <w:lang w:eastAsia="zh-CN"/>
              </w:rPr>
            </w:pPr>
            <w:r>
              <w:rPr>
                <w:rFonts w:hint="eastAsia"/>
                <w:szCs w:val="21"/>
                <w:lang w:eastAsia="zh-CN"/>
              </w:rPr>
              <w:t>控制遇忙前转功能开启状态。“</w:t>
            </w:r>
            <w:r>
              <w:rPr>
                <w:rFonts w:hint="eastAsia"/>
                <w:b/>
                <w:szCs w:val="21"/>
                <w:lang w:eastAsia="zh-CN"/>
              </w:rPr>
              <w:t>开启</w:t>
            </w:r>
            <w:r>
              <w:rPr>
                <w:rFonts w:hint="eastAsia"/>
                <w:szCs w:val="21"/>
                <w:lang w:eastAsia="zh-CN"/>
              </w:rPr>
              <w:t>”意味着已启用，“</w:t>
            </w:r>
            <w:r>
              <w:rPr>
                <w:rFonts w:hint="eastAsia"/>
                <w:b/>
                <w:szCs w:val="21"/>
                <w:lang w:eastAsia="zh-CN"/>
              </w:rPr>
              <w:t>关闭</w:t>
            </w:r>
            <w:r>
              <w:rPr>
                <w:rFonts w:hint="eastAsia"/>
                <w:szCs w:val="21"/>
                <w:lang w:eastAsia="zh-CN"/>
              </w:rPr>
              <w:t>”意味着被禁用</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转移至</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764" w:type="dxa"/>
            <w:shd w:val="clear" w:color="auto" w:fill="auto"/>
          </w:tcPr>
          <w:p w:rsidR="004462EC" w:rsidRDefault="006F09EB">
            <w:pPr>
              <w:rPr>
                <w:szCs w:val="21"/>
                <w:lang w:eastAsia="zh-CN"/>
              </w:rPr>
            </w:pPr>
            <w:r>
              <w:rPr>
                <w:rFonts w:hint="eastAsia"/>
                <w:szCs w:val="21"/>
                <w:lang w:eastAsia="zh-CN"/>
              </w:rPr>
              <w:t>设置遇忙前转目标账号</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开启特征码</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764" w:type="dxa"/>
            <w:shd w:val="clear" w:color="auto" w:fill="auto"/>
          </w:tcPr>
          <w:p w:rsidR="004462EC" w:rsidRDefault="006F09EB">
            <w:pPr>
              <w:rPr>
                <w:szCs w:val="21"/>
                <w:lang w:eastAsia="zh-CN"/>
              </w:rPr>
            </w:pPr>
            <w:r>
              <w:rPr>
                <w:rFonts w:hint="eastAsia"/>
                <w:szCs w:val="21"/>
                <w:lang w:eastAsia="zh-CN"/>
              </w:rPr>
              <w:t>设置话机向服务器发送开启遇忙前转功能的特征码，需要服务器支持</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关闭特征码</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764" w:type="dxa"/>
            <w:shd w:val="clear" w:color="auto" w:fill="auto"/>
          </w:tcPr>
          <w:p w:rsidR="004462EC" w:rsidRDefault="006F09EB">
            <w:pPr>
              <w:rPr>
                <w:szCs w:val="21"/>
                <w:lang w:eastAsia="zh-CN"/>
              </w:rPr>
            </w:pPr>
            <w:r>
              <w:rPr>
                <w:rFonts w:hint="eastAsia"/>
                <w:szCs w:val="21"/>
                <w:lang w:eastAsia="zh-CN"/>
              </w:rPr>
              <w:t>设置话机向服务器发送关闭遇忙前转功能的特征码，需要服务器支持</w:t>
            </w:r>
          </w:p>
        </w:tc>
      </w:tr>
    </w:tbl>
    <w:p w:rsidR="004462EC" w:rsidRDefault="004462EC">
      <w:pPr>
        <w:ind w:firstLine="420"/>
        <w:rPr>
          <w:lang w:eastAsia="zh-CN"/>
        </w:rPr>
      </w:pPr>
    </w:p>
    <w:p w:rsidR="004462EC" w:rsidRPr="00CD123D" w:rsidRDefault="006F09EB">
      <w:pPr>
        <w:pStyle w:val="5"/>
        <w:rPr>
          <w:b/>
          <w:color w:val="auto"/>
          <w:lang w:eastAsia="zh-CN"/>
        </w:rPr>
      </w:pPr>
      <w:r w:rsidRPr="00CD123D">
        <w:rPr>
          <w:rFonts w:hint="eastAsia"/>
          <w:b/>
          <w:color w:val="auto"/>
          <w:lang w:eastAsia="zh-CN"/>
        </w:rPr>
        <w:t>无应答前转</w:t>
      </w:r>
    </w:p>
    <w:p w:rsidR="004462EC" w:rsidRDefault="004462EC">
      <w:pPr>
        <w:rPr>
          <w:lang w:eastAsia="zh-CN" w:bidi="ar-SA"/>
        </w:rPr>
      </w:pPr>
    </w:p>
    <w:p w:rsidR="004462EC" w:rsidRDefault="006F09EB">
      <w:pPr>
        <w:ind w:firstLine="420"/>
        <w:rPr>
          <w:lang w:eastAsia="zh-CN" w:bidi="ar-SA"/>
        </w:rPr>
      </w:pPr>
      <w:r>
        <w:rPr>
          <w:rFonts w:hint="eastAsia"/>
          <w:lang w:eastAsia="zh-CN" w:bidi="ar-SA"/>
        </w:rPr>
        <w:t>开启无应答前转功能之后，在设定的时间内，话机没有应答来电，来电会被自动转移至目标账号。无应答前转配置界面如下：</w:t>
      </w:r>
    </w:p>
    <w:p w:rsidR="004462EC" w:rsidRDefault="00B37AA6">
      <w:pPr>
        <w:ind w:firstLine="420"/>
        <w:jc w:val="center"/>
        <w:rPr>
          <w:lang w:eastAsia="zh-CN" w:bidi="ar-SA"/>
        </w:rPr>
      </w:pPr>
      <w:r>
        <w:rPr>
          <w:noProof/>
          <w:lang w:eastAsia="zh-CN" w:bidi="ar-SA"/>
        </w:rPr>
        <w:drawing>
          <wp:inline distT="0" distB="0" distL="0" distR="0">
            <wp:extent cx="2472690" cy="1240155"/>
            <wp:effectExtent l="19050" t="0" r="3810" b="0"/>
            <wp:docPr id="8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srcRect/>
                    <a:stretch>
                      <a:fillRect/>
                    </a:stretch>
                  </pic:blipFill>
                  <pic:spPr bwMode="auto">
                    <a:xfrm>
                      <a:off x="0" y="0"/>
                      <a:ext cx="2472690" cy="124015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3260"/>
        <w:gridCol w:w="3480"/>
      </w:tblGrid>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t>功能名称</w:t>
            </w:r>
          </w:p>
        </w:tc>
        <w:tc>
          <w:tcPr>
            <w:tcW w:w="3260"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3480"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t>无应答前转</w:t>
            </w:r>
          </w:p>
        </w:tc>
        <w:tc>
          <w:tcPr>
            <w:tcW w:w="3260"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”软按键修改</w:t>
            </w:r>
          </w:p>
        </w:tc>
        <w:tc>
          <w:tcPr>
            <w:tcW w:w="3480" w:type="dxa"/>
            <w:shd w:val="clear" w:color="auto" w:fill="auto"/>
          </w:tcPr>
          <w:p w:rsidR="004462EC" w:rsidRDefault="006F09EB">
            <w:pPr>
              <w:rPr>
                <w:szCs w:val="21"/>
                <w:lang w:eastAsia="zh-CN"/>
              </w:rPr>
            </w:pPr>
            <w:r>
              <w:rPr>
                <w:rFonts w:hint="eastAsia"/>
                <w:szCs w:val="21"/>
                <w:lang w:eastAsia="zh-CN"/>
              </w:rPr>
              <w:t>控制无应答前转功能开启状态。“</w:t>
            </w:r>
            <w:r>
              <w:rPr>
                <w:rFonts w:hint="eastAsia"/>
                <w:b/>
                <w:szCs w:val="21"/>
                <w:lang w:eastAsia="zh-CN"/>
              </w:rPr>
              <w:t>开启</w:t>
            </w:r>
            <w:r>
              <w:rPr>
                <w:rFonts w:hint="eastAsia"/>
                <w:szCs w:val="21"/>
                <w:lang w:eastAsia="zh-CN"/>
              </w:rPr>
              <w:t>”意味着已启用，“</w:t>
            </w:r>
            <w:r>
              <w:rPr>
                <w:rFonts w:hint="eastAsia"/>
                <w:b/>
                <w:szCs w:val="21"/>
                <w:lang w:eastAsia="zh-CN"/>
              </w:rPr>
              <w:t>关闭</w:t>
            </w:r>
            <w:r>
              <w:rPr>
                <w:rFonts w:hint="eastAsia"/>
                <w:szCs w:val="21"/>
                <w:lang w:eastAsia="zh-CN"/>
              </w:rPr>
              <w:t>”意味着被禁用</w:t>
            </w:r>
          </w:p>
        </w:tc>
      </w:tr>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t>转移至</w:t>
            </w:r>
          </w:p>
        </w:tc>
        <w:tc>
          <w:tcPr>
            <w:tcW w:w="3260"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480" w:type="dxa"/>
            <w:shd w:val="clear" w:color="auto" w:fill="auto"/>
          </w:tcPr>
          <w:p w:rsidR="004462EC" w:rsidRDefault="006F09EB">
            <w:pPr>
              <w:rPr>
                <w:szCs w:val="21"/>
                <w:lang w:eastAsia="zh-CN"/>
              </w:rPr>
            </w:pPr>
            <w:r>
              <w:rPr>
                <w:rFonts w:hint="eastAsia"/>
                <w:szCs w:val="21"/>
                <w:lang w:eastAsia="zh-CN"/>
              </w:rPr>
              <w:t>设置无应答前转的目标账号</w:t>
            </w:r>
          </w:p>
        </w:tc>
      </w:tr>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lastRenderedPageBreak/>
              <w:t>响铃时间</w:t>
            </w:r>
          </w:p>
        </w:tc>
        <w:tc>
          <w:tcPr>
            <w:tcW w:w="3260"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”软按键修改</w:t>
            </w:r>
          </w:p>
        </w:tc>
        <w:tc>
          <w:tcPr>
            <w:tcW w:w="3480" w:type="dxa"/>
            <w:shd w:val="clear" w:color="auto" w:fill="auto"/>
          </w:tcPr>
          <w:p w:rsidR="004462EC" w:rsidRDefault="006F09EB">
            <w:pPr>
              <w:rPr>
                <w:szCs w:val="21"/>
                <w:lang w:eastAsia="zh-CN"/>
              </w:rPr>
            </w:pPr>
            <w:r>
              <w:rPr>
                <w:rFonts w:hint="eastAsia"/>
                <w:szCs w:val="21"/>
                <w:lang w:eastAsia="zh-CN"/>
              </w:rPr>
              <w:t>设置无应答超时时间。话机开启无应答转移功能，收到来电，超时后来电被转移</w:t>
            </w:r>
          </w:p>
        </w:tc>
      </w:tr>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t>开启特征码</w:t>
            </w:r>
          </w:p>
        </w:tc>
        <w:tc>
          <w:tcPr>
            <w:tcW w:w="3260"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480" w:type="dxa"/>
            <w:shd w:val="clear" w:color="auto" w:fill="auto"/>
          </w:tcPr>
          <w:p w:rsidR="004462EC" w:rsidRDefault="006F09EB">
            <w:pPr>
              <w:rPr>
                <w:szCs w:val="21"/>
                <w:lang w:eastAsia="zh-CN"/>
              </w:rPr>
            </w:pPr>
            <w:r>
              <w:rPr>
                <w:rFonts w:hint="eastAsia"/>
                <w:szCs w:val="21"/>
                <w:lang w:eastAsia="zh-CN"/>
              </w:rPr>
              <w:t>设置话机向服务器发送开启无应答前转功能的特征码，需要服务器支持</w:t>
            </w:r>
          </w:p>
        </w:tc>
      </w:tr>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t>关闭特征码</w:t>
            </w:r>
          </w:p>
        </w:tc>
        <w:tc>
          <w:tcPr>
            <w:tcW w:w="3260" w:type="dxa"/>
            <w:shd w:val="clear" w:color="auto" w:fill="auto"/>
            <w:vAlign w:val="center"/>
          </w:tcPr>
          <w:p w:rsidR="004462EC" w:rsidRDefault="006F09EB">
            <w:pPr>
              <w:rPr>
                <w:szCs w:val="21"/>
                <w:lang w:eastAsia="zh-CN"/>
              </w:rPr>
            </w:pPr>
            <w:r>
              <w:rPr>
                <w:rFonts w:hint="eastAsia"/>
                <w:szCs w:val="21"/>
                <w:lang w:eastAsia="zh-CN"/>
              </w:rPr>
              <w:t>按数字、*、#键输入</w:t>
            </w:r>
          </w:p>
        </w:tc>
        <w:tc>
          <w:tcPr>
            <w:tcW w:w="3480" w:type="dxa"/>
            <w:shd w:val="clear" w:color="auto" w:fill="auto"/>
          </w:tcPr>
          <w:p w:rsidR="004462EC" w:rsidRDefault="006F09EB">
            <w:pPr>
              <w:rPr>
                <w:szCs w:val="21"/>
                <w:lang w:eastAsia="zh-CN"/>
              </w:rPr>
            </w:pPr>
            <w:r>
              <w:rPr>
                <w:rFonts w:hint="eastAsia"/>
                <w:szCs w:val="21"/>
                <w:lang w:eastAsia="zh-CN"/>
              </w:rPr>
              <w:t>设置话机向服务器发送关闭无应答前转功能的特征码，需要服务器支持</w:t>
            </w:r>
          </w:p>
        </w:tc>
      </w:tr>
    </w:tbl>
    <w:p w:rsidR="004462EC" w:rsidRDefault="004462EC">
      <w:pPr>
        <w:ind w:firstLine="420"/>
        <w:rPr>
          <w:lang w:eastAsia="zh-CN" w:bidi="ar-SA"/>
        </w:rPr>
      </w:pPr>
    </w:p>
    <w:p w:rsidR="004462EC" w:rsidRPr="00CD123D" w:rsidRDefault="006F09EB">
      <w:pPr>
        <w:pStyle w:val="5"/>
        <w:rPr>
          <w:b/>
          <w:color w:val="auto"/>
          <w:lang w:eastAsia="zh-CN"/>
        </w:rPr>
      </w:pPr>
      <w:r w:rsidRPr="00CD123D">
        <w:rPr>
          <w:rFonts w:hint="eastAsia"/>
          <w:b/>
          <w:color w:val="auto"/>
          <w:lang w:eastAsia="zh-CN"/>
        </w:rPr>
        <w:t>网页配置呼叫转移功能</w:t>
      </w:r>
    </w:p>
    <w:p w:rsidR="004462EC" w:rsidRDefault="004462EC">
      <w:pPr>
        <w:rPr>
          <w:lang w:eastAsia="zh-CN" w:bidi="ar-SA"/>
        </w:rPr>
      </w:pPr>
    </w:p>
    <w:p w:rsidR="00176E52" w:rsidRDefault="006F09EB" w:rsidP="00176E52">
      <w:pPr>
        <w:ind w:firstLine="420"/>
        <w:rPr>
          <w:b/>
          <w:lang w:eastAsia="zh-CN" w:bidi="ar-SA"/>
        </w:rPr>
      </w:pPr>
      <w:r>
        <w:rPr>
          <w:rFonts w:hint="eastAsia"/>
          <w:lang w:eastAsia="zh-CN" w:bidi="ar-SA"/>
        </w:rPr>
        <w:t>网页配置呼叫转移功能路径：</w:t>
      </w:r>
      <w:r w:rsidR="00157DEF">
        <w:rPr>
          <w:rFonts w:hint="eastAsia"/>
          <w:b/>
          <w:lang w:eastAsia="zh-CN" w:bidi="ar-SA"/>
        </w:rPr>
        <w:t>话机配置→免打扰&amp;</w:t>
      </w:r>
      <w:r w:rsidR="00176E52">
        <w:rPr>
          <w:rFonts w:hint="eastAsia"/>
          <w:b/>
          <w:lang w:eastAsia="zh-CN" w:bidi="ar-SA"/>
        </w:rPr>
        <w:t>呼叫前转</w:t>
      </w:r>
    </w:p>
    <w:p w:rsidR="00176E52" w:rsidRPr="00CD123D" w:rsidRDefault="00176E52" w:rsidP="00176E52">
      <w:pPr>
        <w:ind w:firstLine="420"/>
        <w:rPr>
          <w:lang w:eastAsia="zh-CN" w:bidi="ar-SA"/>
        </w:rPr>
      </w:pPr>
      <w:r w:rsidRPr="00CD123D">
        <w:rPr>
          <w:rFonts w:hint="eastAsia"/>
          <w:lang w:eastAsia="zh-CN" w:bidi="ar-SA"/>
        </w:rPr>
        <w:t>呼叫转移</w:t>
      </w:r>
      <w:r w:rsidR="00CD123D">
        <w:rPr>
          <w:rFonts w:hint="eastAsia"/>
          <w:lang w:eastAsia="zh-CN" w:bidi="ar-SA"/>
        </w:rPr>
        <w:t>可以设置</w:t>
      </w:r>
      <w:r w:rsidR="00CD123D" w:rsidRPr="00CD123D">
        <w:rPr>
          <w:rFonts w:hint="eastAsia"/>
          <w:lang w:eastAsia="zh-CN" w:bidi="ar-SA"/>
        </w:rPr>
        <w:t>两种模式：</w:t>
      </w:r>
    </w:p>
    <w:p w:rsidR="00CD123D" w:rsidRPr="00CD123D" w:rsidRDefault="00CD123D" w:rsidP="00176E52">
      <w:pPr>
        <w:ind w:firstLine="420"/>
        <w:rPr>
          <w:b/>
          <w:lang w:eastAsia="zh-CN" w:bidi="ar-SA"/>
        </w:rPr>
      </w:pPr>
      <w:r w:rsidRPr="00CD123D">
        <w:rPr>
          <w:rFonts w:hint="eastAsia"/>
          <w:b/>
          <w:lang w:eastAsia="zh-CN" w:bidi="ar-SA"/>
        </w:rPr>
        <w:t>1.话机模式</w:t>
      </w:r>
    </w:p>
    <w:p w:rsidR="00CD123D" w:rsidRPr="00CD123D" w:rsidRDefault="00CD123D" w:rsidP="00176E52">
      <w:pPr>
        <w:ind w:firstLine="420"/>
        <w:rPr>
          <w:lang w:eastAsia="zh-CN" w:bidi="ar-SA"/>
        </w:rPr>
      </w:pPr>
      <w:r w:rsidRPr="00CD123D">
        <w:rPr>
          <w:rFonts w:hint="eastAsia"/>
          <w:lang w:eastAsia="zh-CN" w:bidi="ar-SA"/>
        </w:rPr>
        <w:t>启用后，</w:t>
      </w:r>
      <w:r>
        <w:rPr>
          <w:rFonts w:hint="eastAsia"/>
          <w:lang w:eastAsia="zh-CN" w:bidi="ar-SA"/>
        </w:rPr>
        <w:t>配置呼叫前转功能，</w:t>
      </w:r>
      <w:r w:rsidRPr="00CD123D">
        <w:rPr>
          <w:rFonts w:hint="eastAsia"/>
          <w:lang w:eastAsia="zh-CN" w:bidi="ar-SA"/>
        </w:rPr>
        <w:t>对话机上所有账号都有效</w:t>
      </w:r>
      <w:r>
        <w:rPr>
          <w:rFonts w:hint="eastAsia"/>
          <w:lang w:eastAsia="zh-CN" w:bidi="ar-SA"/>
        </w:rPr>
        <w:t>。</w:t>
      </w:r>
    </w:p>
    <w:p w:rsidR="00CD123D" w:rsidRDefault="00CD123D" w:rsidP="00176E52">
      <w:pPr>
        <w:ind w:firstLine="420"/>
        <w:rPr>
          <w:b/>
          <w:lang w:eastAsia="zh-CN" w:bidi="ar-SA"/>
        </w:rPr>
      </w:pPr>
      <w:r>
        <w:rPr>
          <w:rFonts w:hint="eastAsia"/>
          <w:b/>
          <w:lang w:eastAsia="zh-CN" w:bidi="ar-SA"/>
        </w:rPr>
        <w:t>2.自定义账号模式</w:t>
      </w:r>
    </w:p>
    <w:p w:rsidR="00CD123D" w:rsidRPr="00CD123D" w:rsidRDefault="00CD123D" w:rsidP="00176E52">
      <w:pPr>
        <w:ind w:firstLine="420"/>
        <w:rPr>
          <w:lang w:eastAsia="zh-CN" w:bidi="ar-SA"/>
        </w:rPr>
      </w:pPr>
      <w:r w:rsidRPr="00CD123D">
        <w:rPr>
          <w:rFonts w:hint="eastAsia"/>
          <w:lang w:eastAsia="zh-CN" w:bidi="ar-SA"/>
        </w:rPr>
        <w:t>可以配置单个账号的呼叫前转功能，</w:t>
      </w:r>
      <w:r>
        <w:rPr>
          <w:rFonts w:hint="eastAsia"/>
          <w:lang w:eastAsia="zh-CN" w:bidi="ar-SA"/>
        </w:rPr>
        <w:t>该模式</w:t>
      </w:r>
      <w:r w:rsidRPr="00CD123D">
        <w:rPr>
          <w:rFonts w:hint="eastAsia"/>
          <w:lang w:eastAsia="zh-CN" w:bidi="ar-SA"/>
        </w:rPr>
        <w:t>为话机的默认模式。</w:t>
      </w:r>
    </w:p>
    <w:p w:rsidR="004462EC" w:rsidRDefault="00E06B77">
      <w:pPr>
        <w:jc w:val="both"/>
        <w:rPr>
          <w:lang w:eastAsia="zh-CN" w:bidi="ar-SA"/>
        </w:rPr>
      </w:pPr>
      <w:r>
        <w:rPr>
          <w:noProof/>
          <w:lang w:eastAsia="zh-CN" w:bidi="ar-SA"/>
        </w:rPr>
        <w:lastRenderedPageBreak/>
        <w:drawing>
          <wp:inline distT="0" distB="0" distL="0" distR="0">
            <wp:extent cx="6422390" cy="5114925"/>
            <wp:effectExtent l="19050" t="0" r="0" b="0"/>
            <wp:docPr id="16" name="图片 15" descr="微信图片_2021060218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4820.png"/>
                    <pic:cNvPicPr/>
                  </pic:nvPicPr>
                  <pic:blipFill>
                    <a:blip r:embed="rId71"/>
                    <a:stretch>
                      <a:fillRect/>
                    </a:stretch>
                  </pic:blipFill>
                  <pic:spPr>
                    <a:xfrm>
                      <a:off x="0" y="0"/>
                      <a:ext cx="6422390" cy="5114925"/>
                    </a:xfrm>
                    <a:prstGeom prst="rect">
                      <a:avLst/>
                    </a:prstGeom>
                  </pic:spPr>
                </pic:pic>
              </a:graphicData>
            </a:graphic>
          </wp:inline>
        </w:drawing>
      </w:r>
    </w:p>
    <w:p w:rsidR="004462EC" w:rsidRDefault="00CD123D">
      <w:pPr>
        <w:pStyle w:val="4"/>
        <w:rPr>
          <w:b/>
          <w:bCs/>
          <w:lang w:eastAsia="zh-CN"/>
        </w:rPr>
      </w:pPr>
      <w:bookmarkStart w:id="242" w:name="_呼叫等待"/>
      <w:bookmarkStart w:id="243" w:name="_Toc401301951"/>
      <w:bookmarkEnd w:id="242"/>
      <w:r>
        <w:rPr>
          <w:rFonts w:hint="eastAsia"/>
          <w:b/>
          <w:bCs/>
          <w:lang w:eastAsia="zh-CN"/>
        </w:rPr>
        <w:t>4.</w:t>
      </w:r>
      <w:r w:rsidR="00C876EB">
        <w:rPr>
          <w:rFonts w:hint="eastAsia"/>
          <w:b/>
          <w:bCs/>
          <w:lang w:eastAsia="zh-CN"/>
        </w:rPr>
        <w:t>4</w:t>
      </w:r>
      <w:r>
        <w:rPr>
          <w:rFonts w:hint="eastAsia"/>
          <w:b/>
          <w:bCs/>
          <w:lang w:eastAsia="zh-CN"/>
        </w:rPr>
        <w:t>.2.</w:t>
      </w:r>
      <w:r w:rsidR="006F09EB">
        <w:rPr>
          <w:rFonts w:hint="eastAsia"/>
          <w:b/>
          <w:bCs/>
          <w:lang w:eastAsia="zh-CN"/>
        </w:rPr>
        <w:t>呼叫等待</w:t>
      </w:r>
      <w:bookmarkEnd w:id="243"/>
    </w:p>
    <w:p w:rsidR="004462EC" w:rsidRDefault="004462EC">
      <w:pPr>
        <w:rPr>
          <w:lang w:eastAsia="zh-CN" w:bidi="ar-SA"/>
        </w:rPr>
      </w:pPr>
    </w:p>
    <w:p w:rsidR="004462EC" w:rsidRDefault="006F09EB">
      <w:pPr>
        <w:ind w:firstLine="420"/>
        <w:rPr>
          <w:lang w:eastAsia="zh-CN" w:bidi="ar-SA"/>
        </w:rPr>
      </w:pPr>
      <w:r>
        <w:rPr>
          <w:rFonts w:hint="eastAsia"/>
          <w:lang w:eastAsia="zh-CN" w:bidi="ar-SA"/>
        </w:rPr>
        <w:t>呼叫等待功能默认为开启状态，如果关闭呼叫等待功能,同一时刻话机上最多只允许有一路活跃的通话（比如拨号、振铃、通话、保持等状态）。</w:t>
      </w:r>
    </w:p>
    <w:p w:rsidR="004462EC" w:rsidRDefault="00B37AA6">
      <w:pPr>
        <w:ind w:firstLine="420"/>
        <w:jc w:val="center"/>
        <w:rPr>
          <w:lang w:eastAsia="zh-CN" w:bidi="ar-SA"/>
        </w:rPr>
      </w:pPr>
      <w:r>
        <w:rPr>
          <w:noProof/>
          <w:lang w:eastAsia="zh-CN" w:bidi="ar-SA"/>
        </w:rPr>
        <w:drawing>
          <wp:inline distT="0" distB="0" distL="0" distR="0">
            <wp:extent cx="2472690" cy="1232535"/>
            <wp:effectExtent l="19050" t="0" r="3810" b="0"/>
            <wp:docPr id="80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srcRect/>
                    <a:stretch>
                      <a:fillRect/>
                    </a:stretch>
                  </pic:blipFill>
                  <pic:spPr bwMode="auto">
                    <a:xfrm>
                      <a:off x="0" y="0"/>
                      <a:ext cx="2472690" cy="123253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3260"/>
        <w:gridCol w:w="3480"/>
      </w:tblGrid>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t>功能名称</w:t>
            </w:r>
          </w:p>
        </w:tc>
        <w:tc>
          <w:tcPr>
            <w:tcW w:w="3260"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3480"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t>呼叫等待</w:t>
            </w:r>
          </w:p>
        </w:tc>
        <w:tc>
          <w:tcPr>
            <w:tcW w:w="3260"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w:t>
            </w:r>
            <w:r>
              <w:rPr>
                <w:rFonts w:hint="eastAsia"/>
                <w:lang w:eastAsia="zh-CN" w:bidi="ar-SA"/>
              </w:rPr>
              <w:lastRenderedPageBreak/>
              <w:t>按键修改</w:t>
            </w:r>
          </w:p>
        </w:tc>
        <w:tc>
          <w:tcPr>
            <w:tcW w:w="3480" w:type="dxa"/>
            <w:shd w:val="clear" w:color="auto" w:fill="auto"/>
          </w:tcPr>
          <w:p w:rsidR="004462EC" w:rsidRDefault="006F09EB">
            <w:pPr>
              <w:rPr>
                <w:szCs w:val="21"/>
                <w:lang w:eastAsia="zh-CN"/>
              </w:rPr>
            </w:pPr>
            <w:r>
              <w:rPr>
                <w:rFonts w:hint="eastAsia"/>
                <w:szCs w:val="21"/>
                <w:lang w:eastAsia="zh-CN"/>
              </w:rPr>
              <w:lastRenderedPageBreak/>
              <w:t>控制呼叫等待功能开启状态。“</w:t>
            </w:r>
            <w:r>
              <w:rPr>
                <w:rFonts w:hint="eastAsia"/>
                <w:b/>
                <w:szCs w:val="21"/>
                <w:lang w:eastAsia="zh-CN"/>
              </w:rPr>
              <w:t>开启</w:t>
            </w:r>
            <w:r>
              <w:rPr>
                <w:rFonts w:hint="eastAsia"/>
                <w:szCs w:val="21"/>
                <w:lang w:eastAsia="zh-CN"/>
              </w:rPr>
              <w:t>”意味着已启用，“</w:t>
            </w:r>
            <w:r>
              <w:rPr>
                <w:rFonts w:hint="eastAsia"/>
                <w:b/>
                <w:szCs w:val="21"/>
                <w:lang w:eastAsia="zh-CN"/>
              </w:rPr>
              <w:t>关闭</w:t>
            </w:r>
            <w:r>
              <w:rPr>
                <w:rFonts w:hint="eastAsia"/>
                <w:szCs w:val="21"/>
                <w:lang w:eastAsia="zh-CN"/>
              </w:rPr>
              <w:t>”意味</w:t>
            </w:r>
            <w:r>
              <w:rPr>
                <w:rFonts w:hint="eastAsia"/>
                <w:szCs w:val="21"/>
                <w:lang w:eastAsia="zh-CN"/>
              </w:rPr>
              <w:lastRenderedPageBreak/>
              <w:t>着被禁用</w:t>
            </w:r>
          </w:p>
        </w:tc>
      </w:tr>
      <w:tr w:rsidR="004462EC">
        <w:trPr>
          <w:jc w:val="center"/>
        </w:trPr>
        <w:tc>
          <w:tcPr>
            <w:tcW w:w="3149" w:type="dxa"/>
            <w:shd w:val="clear" w:color="auto" w:fill="auto"/>
          </w:tcPr>
          <w:p w:rsidR="004462EC" w:rsidRDefault="006F09EB">
            <w:pPr>
              <w:jc w:val="center"/>
              <w:rPr>
                <w:b/>
                <w:lang w:eastAsia="zh-CN" w:bidi="ar-SA"/>
              </w:rPr>
            </w:pPr>
            <w:r>
              <w:rPr>
                <w:rFonts w:hint="eastAsia"/>
                <w:b/>
                <w:lang w:eastAsia="zh-CN" w:bidi="ar-SA"/>
              </w:rPr>
              <w:lastRenderedPageBreak/>
              <w:t>呼叫等待提示音</w:t>
            </w:r>
          </w:p>
        </w:tc>
        <w:tc>
          <w:tcPr>
            <w:tcW w:w="3260"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”软按键修改</w:t>
            </w:r>
          </w:p>
        </w:tc>
        <w:tc>
          <w:tcPr>
            <w:tcW w:w="3480" w:type="dxa"/>
            <w:shd w:val="clear" w:color="auto" w:fill="auto"/>
          </w:tcPr>
          <w:p w:rsidR="004462EC" w:rsidRDefault="006F09EB">
            <w:pPr>
              <w:rPr>
                <w:szCs w:val="21"/>
                <w:lang w:eastAsia="zh-CN"/>
              </w:rPr>
            </w:pPr>
            <w:r>
              <w:rPr>
                <w:rFonts w:hint="eastAsia"/>
                <w:szCs w:val="21"/>
                <w:lang w:eastAsia="zh-CN"/>
              </w:rPr>
              <w:t>控制播放呼叫等待提示音功能开启状态。“</w:t>
            </w:r>
            <w:r>
              <w:rPr>
                <w:rFonts w:hint="eastAsia"/>
                <w:b/>
                <w:szCs w:val="21"/>
                <w:lang w:eastAsia="zh-CN"/>
              </w:rPr>
              <w:t>开启</w:t>
            </w:r>
            <w:r>
              <w:rPr>
                <w:rFonts w:hint="eastAsia"/>
                <w:szCs w:val="21"/>
                <w:lang w:eastAsia="zh-CN"/>
              </w:rPr>
              <w:t>”意味着通话中有来电时，会播放提示音；“</w:t>
            </w:r>
            <w:r>
              <w:rPr>
                <w:rFonts w:hint="eastAsia"/>
                <w:b/>
                <w:szCs w:val="21"/>
                <w:lang w:eastAsia="zh-CN"/>
              </w:rPr>
              <w:t>关闭</w:t>
            </w:r>
            <w:r>
              <w:rPr>
                <w:rFonts w:hint="eastAsia"/>
                <w:szCs w:val="21"/>
                <w:lang w:eastAsia="zh-CN"/>
              </w:rPr>
              <w:t>”意味着不会播放提示音</w:t>
            </w:r>
          </w:p>
        </w:tc>
      </w:tr>
    </w:tbl>
    <w:p w:rsidR="004462EC" w:rsidRDefault="006F09EB">
      <w:pPr>
        <w:ind w:firstLine="420"/>
        <w:rPr>
          <w:b/>
          <w:lang w:eastAsia="zh-CN" w:bidi="ar-SA"/>
        </w:rPr>
      </w:pPr>
      <w:r>
        <w:rPr>
          <w:rFonts w:hint="eastAsia"/>
          <w:lang w:eastAsia="zh-CN" w:bidi="ar-SA"/>
        </w:rPr>
        <w:t>网页配置呼叫等待功能：</w:t>
      </w:r>
      <w:r>
        <w:rPr>
          <w:rFonts w:hint="eastAsia"/>
          <w:b/>
          <w:lang w:eastAsia="zh-CN" w:bidi="ar-SA"/>
        </w:rPr>
        <w:t>话机配置→功能配置→基本信息→呼叫等待。</w:t>
      </w:r>
    </w:p>
    <w:p w:rsidR="004462EC" w:rsidRDefault="006F09EB">
      <w:pPr>
        <w:ind w:firstLine="420"/>
        <w:rPr>
          <w:b/>
          <w:lang w:eastAsia="zh-CN" w:bidi="ar-SA"/>
        </w:rPr>
      </w:pPr>
      <w:r>
        <w:rPr>
          <w:rFonts w:hint="eastAsia"/>
          <w:lang w:eastAsia="zh-CN" w:bidi="ar-SA"/>
        </w:rPr>
        <w:t>网页配置呼叫等待提示音：</w:t>
      </w:r>
      <w:r>
        <w:rPr>
          <w:rFonts w:hint="eastAsia"/>
          <w:b/>
          <w:lang w:eastAsia="zh-CN" w:bidi="ar-SA"/>
        </w:rPr>
        <w:t>话机配置→功能配置→音量设置→呼叫等待音。</w:t>
      </w:r>
    </w:p>
    <w:p w:rsidR="004462EC" w:rsidRDefault="004462EC">
      <w:pPr>
        <w:ind w:firstLine="420"/>
        <w:rPr>
          <w:lang w:eastAsia="zh-CN" w:bidi="ar-SA"/>
        </w:rPr>
      </w:pPr>
    </w:p>
    <w:p w:rsidR="004462EC" w:rsidRDefault="00C876EB">
      <w:pPr>
        <w:pStyle w:val="4"/>
        <w:rPr>
          <w:b/>
          <w:bCs/>
          <w:lang w:eastAsia="zh-CN"/>
        </w:rPr>
      </w:pPr>
      <w:bookmarkStart w:id="244" w:name="_自动应答"/>
      <w:bookmarkStart w:id="245" w:name="_Toc401301952"/>
      <w:bookmarkEnd w:id="244"/>
      <w:r>
        <w:rPr>
          <w:rFonts w:hint="eastAsia"/>
          <w:b/>
          <w:bCs/>
          <w:lang w:eastAsia="zh-CN"/>
        </w:rPr>
        <w:t>4.4.3.</w:t>
      </w:r>
      <w:r w:rsidR="006F09EB">
        <w:rPr>
          <w:rFonts w:hint="eastAsia"/>
          <w:b/>
          <w:bCs/>
          <w:lang w:eastAsia="zh-CN"/>
        </w:rPr>
        <w:t>自动应答</w:t>
      </w:r>
      <w:bookmarkEnd w:id="245"/>
    </w:p>
    <w:p w:rsidR="004462EC" w:rsidRDefault="004462EC">
      <w:pPr>
        <w:rPr>
          <w:lang w:eastAsia="zh-CN" w:bidi="ar-SA"/>
        </w:rPr>
      </w:pPr>
    </w:p>
    <w:p w:rsidR="004462EC" w:rsidRDefault="006F09EB">
      <w:pPr>
        <w:ind w:firstLine="420"/>
        <w:rPr>
          <w:lang w:eastAsia="zh-CN" w:bidi="ar-SA"/>
        </w:rPr>
      </w:pPr>
      <w:r>
        <w:rPr>
          <w:rFonts w:hint="eastAsia"/>
          <w:lang w:eastAsia="zh-CN" w:bidi="ar-SA"/>
        </w:rPr>
        <w:t>自动应答功能默认关闭，一旦开启，待机界面任意线路收到来电时，来电自动被接听。但是在话机正在通话状态，收到新来电时，自动应答功能将不可用。</w:t>
      </w:r>
    </w:p>
    <w:p w:rsidR="004462EC" w:rsidRDefault="00B37AA6">
      <w:pPr>
        <w:ind w:firstLine="420"/>
        <w:jc w:val="center"/>
        <w:rPr>
          <w:lang w:eastAsia="zh-CN" w:bidi="ar-SA"/>
        </w:rPr>
      </w:pPr>
      <w:r>
        <w:rPr>
          <w:noProof/>
          <w:lang w:eastAsia="zh-CN" w:bidi="ar-SA"/>
        </w:rPr>
        <w:drawing>
          <wp:inline distT="0" distB="0" distL="0" distR="0">
            <wp:extent cx="2472690" cy="1216660"/>
            <wp:effectExtent l="19050" t="0" r="3810" b="0"/>
            <wp:docPr id="80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6F09EB">
      <w:pPr>
        <w:ind w:firstLine="420"/>
        <w:rPr>
          <w:lang w:eastAsia="zh-CN" w:bidi="ar-SA"/>
        </w:rPr>
      </w:pPr>
      <w:r>
        <w:rPr>
          <w:rFonts w:hint="eastAsia"/>
          <w:lang w:eastAsia="zh-CN" w:bidi="ar-SA"/>
        </w:rPr>
        <w:t>自动应答功能开启后，待机界面状态栏显示自动应答图标</w:t>
      </w:r>
      <w:r w:rsidR="00C876EB" w:rsidRPr="00C876EB">
        <w:rPr>
          <w:noProof/>
          <w:lang w:eastAsia="zh-CN" w:bidi="ar-SA"/>
        </w:rPr>
        <w:drawing>
          <wp:inline distT="0" distB="0" distL="0" distR="0">
            <wp:extent cx="143510" cy="143510"/>
            <wp:effectExtent l="19050" t="0" r="8890" b="0"/>
            <wp:docPr id="19" name="图片 59" descr="C:\Documents and Settings\Administrator\桌面\D3xres\pic\autoans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istrator\桌面\D3xres\pic\autoanswer.png"/>
                    <pic:cNvPicPr>
                      <a:picLocks noChangeAspect="1" noChangeArrowheads="1"/>
                    </pic:cNvPicPr>
                  </pic:nvPicPr>
                  <pic:blipFill>
                    <a:blip r:embed="rId74"/>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rFonts w:hint="eastAsia"/>
          <w:lang w:eastAsia="zh-CN" w:bidi="ar-SA"/>
        </w:rPr>
        <w:t>。</w:t>
      </w:r>
    </w:p>
    <w:p w:rsidR="004462EC" w:rsidRDefault="006F09EB">
      <w:pPr>
        <w:ind w:firstLine="420"/>
        <w:rPr>
          <w:b/>
          <w:lang w:eastAsia="zh-CN" w:bidi="ar-SA"/>
        </w:rPr>
      </w:pPr>
      <w:r>
        <w:rPr>
          <w:rFonts w:hint="eastAsia"/>
          <w:lang w:eastAsia="zh-CN" w:bidi="ar-SA"/>
        </w:rPr>
        <w:t>网页配置自动应答功能：</w:t>
      </w:r>
      <w:r>
        <w:rPr>
          <w:rFonts w:hint="eastAsia"/>
          <w:b/>
          <w:lang w:eastAsia="zh-CN" w:bidi="ar-SA"/>
        </w:rPr>
        <w:t>话机配置→功能配置→基本信息→自动应答。</w:t>
      </w:r>
    </w:p>
    <w:p w:rsidR="00C876EB" w:rsidRDefault="00C876EB" w:rsidP="00C876EB">
      <w:pPr>
        <w:ind w:firstLine="420"/>
        <w:rPr>
          <w:b/>
          <w:lang w:eastAsia="zh-CN" w:bidi="ar-SA"/>
        </w:rPr>
      </w:pPr>
      <w:r>
        <w:rPr>
          <w:rFonts w:hint="eastAsia"/>
          <w:lang w:eastAsia="zh-CN" w:bidi="ar-SA"/>
        </w:rPr>
        <w:t>网页配置自动接听时间延迟：</w:t>
      </w:r>
      <w:r>
        <w:rPr>
          <w:rFonts w:hint="eastAsia"/>
          <w:b/>
          <w:lang w:eastAsia="zh-CN" w:bidi="ar-SA"/>
        </w:rPr>
        <w:t>话机配置→功能配置→基本信息→自动接听延迟（秒），最多可延迟5S。</w:t>
      </w:r>
    </w:p>
    <w:p w:rsidR="004462EC" w:rsidRPr="00C876EB" w:rsidRDefault="004462EC" w:rsidP="00BE42CC">
      <w:pPr>
        <w:rPr>
          <w:b/>
          <w:lang w:eastAsia="zh-CN" w:bidi="ar-SA"/>
        </w:rPr>
      </w:pPr>
    </w:p>
    <w:p w:rsidR="00234277" w:rsidRDefault="00BE42CC" w:rsidP="00234277">
      <w:pPr>
        <w:pStyle w:val="4"/>
        <w:rPr>
          <w:b/>
          <w:bCs/>
          <w:lang w:eastAsia="zh-CN"/>
        </w:rPr>
      </w:pPr>
      <w:bookmarkStart w:id="246" w:name="_可编程键"/>
      <w:bookmarkStart w:id="247" w:name="_Toc401301953"/>
      <w:bookmarkEnd w:id="246"/>
      <w:r>
        <w:rPr>
          <w:rFonts w:hint="eastAsia"/>
          <w:b/>
          <w:bCs/>
          <w:lang w:eastAsia="zh-CN"/>
        </w:rPr>
        <w:t>4.4.4.</w:t>
      </w:r>
      <w:r w:rsidR="00234277">
        <w:rPr>
          <w:rFonts w:hint="eastAsia"/>
          <w:b/>
          <w:bCs/>
          <w:lang w:eastAsia="zh-CN"/>
        </w:rPr>
        <w:t>可编程键</w:t>
      </w:r>
      <w:bookmarkEnd w:id="247"/>
    </w:p>
    <w:p w:rsidR="00234277" w:rsidRDefault="00234277" w:rsidP="00234277">
      <w:pPr>
        <w:ind w:firstLine="420"/>
        <w:rPr>
          <w:lang w:eastAsia="zh-CN" w:bidi="ar-SA"/>
        </w:rPr>
      </w:pPr>
    </w:p>
    <w:p w:rsidR="00234277" w:rsidRDefault="00234277" w:rsidP="00234277">
      <w:pPr>
        <w:ind w:firstLine="420"/>
        <w:rPr>
          <w:lang w:eastAsia="zh-CN" w:bidi="ar-SA"/>
        </w:rPr>
      </w:pPr>
      <w:r>
        <w:rPr>
          <w:rFonts w:hint="eastAsia"/>
          <w:lang w:eastAsia="zh-CN" w:bidi="ar-SA"/>
        </w:rPr>
        <w:t>话机上的可编程按键包括线路键，可编程功能键，待机界面的软按键。</w:t>
      </w:r>
    </w:p>
    <w:p w:rsidR="00234277" w:rsidRDefault="00234277" w:rsidP="00234277">
      <w:pPr>
        <w:ind w:firstLine="420"/>
        <w:rPr>
          <w:lang w:eastAsia="zh-CN" w:bidi="ar-SA"/>
        </w:rPr>
      </w:pPr>
      <w:r>
        <w:rPr>
          <w:rFonts w:hint="eastAsia"/>
          <w:lang w:eastAsia="zh-CN" w:bidi="ar-SA"/>
        </w:rPr>
        <w:t>可编程按键按类型分为：</w:t>
      </w:r>
      <w:r>
        <w:rPr>
          <w:rFonts w:hint="eastAsia"/>
          <w:b/>
          <w:lang w:eastAsia="zh-CN" w:bidi="ar-SA"/>
        </w:rPr>
        <w:t>N/A、线路键、BLF、按键事件、速拨、对讲</w:t>
      </w:r>
      <w:r>
        <w:rPr>
          <w:rFonts w:hint="eastAsia"/>
          <w:lang w:eastAsia="zh-CN" w:bidi="ar-SA"/>
        </w:rPr>
        <w:t>。</w:t>
      </w:r>
    </w:p>
    <w:p w:rsidR="00234277" w:rsidRDefault="00234277" w:rsidP="00234277">
      <w:pPr>
        <w:ind w:firstLine="420"/>
        <w:rPr>
          <w:lang w:eastAsia="zh-CN" w:bidi="ar-SA"/>
        </w:rPr>
      </w:pPr>
      <w:r>
        <w:rPr>
          <w:rFonts w:hint="eastAsia"/>
          <w:lang w:eastAsia="zh-CN" w:bidi="ar-SA"/>
        </w:rPr>
        <w:t>其中按键事件又分为：</w:t>
      </w:r>
      <w:r>
        <w:rPr>
          <w:rFonts w:hint="eastAsia"/>
          <w:b/>
          <w:lang w:eastAsia="zh-CN" w:bidi="ar-SA"/>
        </w:rPr>
        <w:t>会议、保持、免打扰、重拨、回拨、指定代答、呼叫驻留、DTMF、电话薄、前缀、LDAP</w:t>
      </w:r>
      <w:r>
        <w:rPr>
          <w:rFonts w:hint="eastAsia"/>
          <w:lang w:eastAsia="zh-CN" w:bidi="ar-SA"/>
        </w:rPr>
        <w:t>。</w:t>
      </w:r>
    </w:p>
    <w:p w:rsidR="00234277" w:rsidRDefault="00234277" w:rsidP="00234277">
      <w:pPr>
        <w:ind w:firstLine="420"/>
        <w:rPr>
          <w:lang w:eastAsia="zh-CN" w:bidi="ar-SA"/>
        </w:rPr>
      </w:pPr>
      <w:r>
        <w:rPr>
          <w:rFonts w:hint="eastAsia"/>
          <w:lang w:eastAsia="zh-CN" w:bidi="ar-SA"/>
        </w:rPr>
        <w:t>功能介绍如下：</w:t>
      </w:r>
    </w:p>
    <w:p w:rsidR="00234277" w:rsidRDefault="00234277" w:rsidP="00234277">
      <w:pPr>
        <w:pStyle w:val="5"/>
        <w:ind w:firstLineChars="196" w:firstLine="452"/>
        <w:rPr>
          <w:b/>
          <w:color w:val="auto"/>
          <w:lang w:eastAsia="zh-CN"/>
        </w:rPr>
      </w:pPr>
      <w:r>
        <w:rPr>
          <w:rFonts w:hint="eastAsia"/>
          <w:b/>
          <w:color w:val="auto"/>
          <w:lang w:eastAsia="zh-CN"/>
        </w:rPr>
        <w:lastRenderedPageBreak/>
        <w:t>N/A</w:t>
      </w:r>
    </w:p>
    <w:p w:rsidR="00234277" w:rsidRDefault="00234277" w:rsidP="00234277">
      <w:pPr>
        <w:ind w:firstLine="839"/>
        <w:rPr>
          <w:lang w:eastAsia="zh-CN" w:bidi="ar-SA"/>
        </w:rPr>
      </w:pPr>
      <w:r>
        <w:rPr>
          <w:rFonts w:hint="eastAsia"/>
          <w:lang w:eastAsia="zh-CN" w:bidi="ar-SA"/>
        </w:rPr>
        <w:t>N/A表示禁用此可编程按键。</w:t>
      </w:r>
    </w:p>
    <w:p w:rsidR="00234277" w:rsidRDefault="00234277" w:rsidP="00234277">
      <w:pPr>
        <w:pStyle w:val="5"/>
        <w:ind w:firstLineChars="199" w:firstLine="459"/>
        <w:rPr>
          <w:b/>
          <w:color w:val="auto"/>
          <w:lang w:eastAsia="zh-CN"/>
        </w:rPr>
      </w:pPr>
      <w:r>
        <w:rPr>
          <w:rFonts w:hint="eastAsia"/>
          <w:b/>
          <w:color w:val="auto"/>
          <w:lang w:eastAsia="zh-CN"/>
        </w:rPr>
        <w:t>线路键</w:t>
      </w:r>
    </w:p>
    <w:p w:rsidR="00234277" w:rsidRDefault="00234277" w:rsidP="00234277">
      <w:pPr>
        <w:ind w:firstLine="839"/>
        <w:rPr>
          <w:lang w:eastAsia="zh-CN" w:bidi="ar-SA"/>
        </w:rPr>
      </w:pPr>
      <w:r>
        <w:rPr>
          <w:rFonts w:hint="eastAsia"/>
          <w:lang w:eastAsia="zh-CN" w:bidi="ar-SA"/>
        </w:rPr>
        <w:t>显示对应的账号的信息，可以发起通话，接听来电，保持、恢复通话。</w:t>
      </w:r>
    </w:p>
    <w:p w:rsidR="00234277" w:rsidRDefault="00B37AA6" w:rsidP="00234277">
      <w:pPr>
        <w:jc w:val="center"/>
        <w:rPr>
          <w:lang w:eastAsia="zh-CN"/>
        </w:rPr>
      </w:pPr>
      <w:r>
        <w:rPr>
          <w:noProof/>
          <w:lang w:eastAsia="zh-CN" w:bidi="ar-SA"/>
        </w:rPr>
        <w:drawing>
          <wp:inline distT="0" distB="0" distL="0" distR="0">
            <wp:extent cx="2472690" cy="1208405"/>
            <wp:effectExtent l="19050" t="0" r="3810" b="0"/>
            <wp:docPr id="8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234277" w:rsidRDefault="00234277" w:rsidP="00234277">
      <w:pPr>
        <w:rPr>
          <w:lang w:eastAsia="zh-CN" w:bidi="ar-SA"/>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0"/>
        <w:gridCol w:w="7783"/>
      </w:tblGrid>
      <w:tr w:rsidR="00234277" w:rsidTr="00F0004D">
        <w:trPr>
          <w:jc w:val="center"/>
        </w:trPr>
        <w:tc>
          <w:tcPr>
            <w:tcW w:w="1600" w:type="dxa"/>
            <w:shd w:val="clear" w:color="auto" w:fill="auto"/>
          </w:tcPr>
          <w:p w:rsidR="00234277" w:rsidRDefault="00234277" w:rsidP="00F0004D">
            <w:pPr>
              <w:jc w:val="center"/>
              <w:rPr>
                <w:b/>
                <w:lang w:eastAsia="zh-CN" w:bidi="ar-SA"/>
              </w:rPr>
            </w:pPr>
            <w:r>
              <w:rPr>
                <w:rFonts w:hint="eastAsia"/>
                <w:b/>
                <w:lang w:eastAsia="zh-CN" w:bidi="ar-SA"/>
              </w:rPr>
              <w:t>功能名称</w:t>
            </w:r>
          </w:p>
        </w:tc>
        <w:tc>
          <w:tcPr>
            <w:tcW w:w="7783" w:type="dxa"/>
            <w:shd w:val="clear" w:color="auto" w:fill="auto"/>
            <w:vAlign w:val="center"/>
          </w:tcPr>
          <w:p w:rsidR="00234277" w:rsidRDefault="00234277" w:rsidP="00F0004D">
            <w:pPr>
              <w:jc w:val="center"/>
              <w:rPr>
                <w:b/>
                <w:szCs w:val="21"/>
                <w:lang w:eastAsia="zh-CN"/>
              </w:rPr>
            </w:pPr>
            <w:r>
              <w:rPr>
                <w:rFonts w:hint="eastAsia"/>
                <w:b/>
                <w:szCs w:val="21"/>
                <w:lang w:eastAsia="zh-CN"/>
              </w:rPr>
              <w:t>说明</w:t>
            </w:r>
          </w:p>
        </w:tc>
      </w:tr>
      <w:tr w:rsidR="00234277" w:rsidTr="00F0004D">
        <w:trPr>
          <w:jc w:val="center"/>
        </w:trPr>
        <w:tc>
          <w:tcPr>
            <w:tcW w:w="1600" w:type="dxa"/>
            <w:shd w:val="clear" w:color="auto" w:fill="auto"/>
          </w:tcPr>
          <w:p w:rsidR="00234277" w:rsidRDefault="00234277" w:rsidP="00F0004D">
            <w:pPr>
              <w:jc w:val="center"/>
              <w:rPr>
                <w:b/>
                <w:lang w:eastAsia="zh-CN" w:bidi="ar-SA"/>
              </w:rPr>
            </w:pPr>
            <w:r>
              <w:rPr>
                <w:rFonts w:hint="eastAsia"/>
                <w:b/>
                <w:lang w:eastAsia="zh-CN" w:bidi="ar-SA"/>
              </w:rPr>
              <w:t>账号ID</w:t>
            </w:r>
          </w:p>
        </w:tc>
        <w:tc>
          <w:tcPr>
            <w:tcW w:w="7783" w:type="dxa"/>
            <w:shd w:val="clear" w:color="auto" w:fill="auto"/>
            <w:vAlign w:val="center"/>
          </w:tcPr>
          <w:p w:rsidR="00234277" w:rsidRDefault="00234277" w:rsidP="00F0004D">
            <w:pPr>
              <w:rPr>
                <w:szCs w:val="21"/>
                <w:lang w:eastAsia="zh-CN"/>
              </w:rPr>
            </w:pPr>
            <w:r>
              <w:rPr>
                <w:rFonts w:hint="eastAsia"/>
                <w:lang w:eastAsia="zh-CN" w:bidi="ar-SA"/>
              </w:rPr>
              <w:t>该线路键监测的本机账号，按“</w:t>
            </w:r>
            <w:r>
              <w:rPr>
                <w:rFonts w:hint="eastAsia"/>
                <w:b/>
                <w:lang w:eastAsia="zh-CN" w:bidi="ar-SA"/>
              </w:rPr>
              <w:t>更改</w:t>
            </w:r>
            <w:r>
              <w:rPr>
                <w:rFonts w:hint="eastAsia"/>
                <w:lang w:eastAsia="zh-CN" w:bidi="ar-SA"/>
              </w:rPr>
              <w:t>”软按键或者</w:t>
            </w:r>
            <w:r>
              <w:rPr>
                <w:noProof/>
                <w:kern w:val="2"/>
                <w:szCs w:val="21"/>
                <w:lang w:eastAsia="zh-CN" w:bidi="ar-SA"/>
              </w:rPr>
              <w:drawing>
                <wp:inline distT="0" distB="0" distL="0" distR="0">
                  <wp:extent cx="323850" cy="285750"/>
                  <wp:effectExtent l="0" t="0" r="0" b="0"/>
                  <wp:docPr id="8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4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rPr>
              <w:t>、</w:t>
            </w:r>
            <w:r>
              <w:rPr>
                <w:noProof/>
                <w:kern w:val="2"/>
                <w:szCs w:val="21"/>
                <w:lang w:eastAsia="zh-CN" w:bidi="ar-SA"/>
              </w:rPr>
              <w:drawing>
                <wp:inline distT="0" distB="0" distL="0" distR="0">
                  <wp:extent cx="323850" cy="285750"/>
                  <wp:effectExtent l="0" t="0" r="0" b="0"/>
                  <wp:docPr id="81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4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bidi="ar-SA"/>
              </w:rPr>
              <w:t>修改，可选值为账号1至账号4</w:t>
            </w:r>
          </w:p>
        </w:tc>
      </w:tr>
      <w:tr w:rsidR="00234277" w:rsidTr="00F0004D">
        <w:trPr>
          <w:jc w:val="center"/>
        </w:trPr>
        <w:tc>
          <w:tcPr>
            <w:tcW w:w="1600" w:type="dxa"/>
            <w:shd w:val="clear" w:color="auto" w:fill="auto"/>
          </w:tcPr>
          <w:p w:rsidR="00234277" w:rsidRDefault="00234277" w:rsidP="00F0004D">
            <w:pPr>
              <w:jc w:val="center"/>
              <w:rPr>
                <w:b/>
                <w:lang w:eastAsia="zh-CN" w:bidi="ar-SA"/>
              </w:rPr>
            </w:pPr>
            <w:r>
              <w:rPr>
                <w:rFonts w:hint="eastAsia"/>
                <w:b/>
                <w:lang w:eastAsia="zh-CN" w:bidi="ar-SA"/>
              </w:rPr>
              <w:t>账号名</w:t>
            </w:r>
          </w:p>
        </w:tc>
        <w:tc>
          <w:tcPr>
            <w:tcW w:w="7783" w:type="dxa"/>
            <w:shd w:val="clear" w:color="auto" w:fill="auto"/>
            <w:vAlign w:val="center"/>
          </w:tcPr>
          <w:p w:rsidR="00234277" w:rsidRDefault="00234277" w:rsidP="00F0004D">
            <w:pPr>
              <w:rPr>
                <w:lang w:eastAsia="zh-CN" w:bidi="ar-SA"/>
              </w:rPr>
            </w:pPr>
            <w:r>
              <w:rPr>
                <w:rFonts w:hint="eastAsia"/>
                <w:lang w:eastAsia="zh-CN" w:bidi="ar-SA"/>
              </w:rPr>
              <w:t>账号ID对应的账号名称，不可修改。</w:t>
            </w:r>
          </w:p>
        </w:tc>
      </w:tr>
      <w:tr w:rsidR="00234277" w:rsidTr="00F0004D">
        <w:trPr>
          <w:jc w:val="center"/>
        </w:trPr>
        <w:tc>
          <w:tcPr>
            <w:tcW w:w="1600" w:type="dxa"/>
            <w:shd w:val="clear" w:color="auto" w:fill="auto"/>
          </w:tcPr>
          <w:p w:rsidR="00234277" w:rsidRDefault="00234277" w:rsidP="00F0004D">
            <w:pPr>
              <w:jc w:val="center"/>
              <w:rPr>
                <w:b/>
                <w:lang w:eastAsia="zh-CN" w:bidi="ar-SA"/>
              </w:rPr>
            </w:pPr>
            <w:r>
              <w:rPr>
                <w:rFonts w:hint="eastAsia"/>
                <w:b/>
                <w:lang w:eastAsia="zh-CN" w:bidi="ar-SA"/>
              </w:rPr>
              <w:t>SIP服务器</w:t>
            </w:r>
          </w:p>
        </w:tc>
        <w:tc>
          <w:tcPr>
            <w:tcW w:w="7783" w:type="dxa"/>
            <w:shd w:val="clear" w:color="auto" w:fill="auto"/>
            <w:vAlign w:val="center"/>
          </w:tcPr>
          <w:p w:rsidR="00234277" w:rsidRDefault="00234277" w:rsidP="00F0004D">
            <w:pPr>
              <w:rPr>
                <w:szCs w:val="21"/>
                <w:lang w:eastAsia="zh-CN"/>
              </w:rPr>
            </w:pPr>
            <w:r>
              <w:rPr>
                <w:rFonts w:hint="eastAsia"/>
                <w:lang w:eastAsia="zh-CN" w:bidi="ar-SA"/>
              </w:rPr>
              <w:t>账号ID对应的SIP服务器，不可修改。账号ID对应的账号没有值，则SIP服务器为空</w:t>
            </w:r>
          </w:p>
        </w:tc>
      </w:tr>
    </w:tbl>
    <w:p w:rsidR="00234277" w:rsidRDefault="00234277" w:rsidP="00234277">
      <w:pPr>
        <w:pStyle w:val="5"/>
        <w:ind w:firstLineChars="147" w:firstLine="339"/>
        <w:rPr>
          <w:b/>
          <w:color w:val="auto"/>
          <w:lang w:eastAsia="zh-CN"/>
        </w:rPr>
      </w:pPr>
      <w:r>
        <w:rPr>
          <w:rFonts w:hint="eastAsia"/>
          <w:b/>
          <w:color w:val="auto"/>
          <w:lang w:eastAsia="zh-CN"/>
        </w:rPr>
        <w:t>BLF</w:t>
      </w:r>
    </w:p>
    <w:p w:rsidR="00234277" w:rsidRDefault="00234277" w:rsidP="00234277">
      <w:pPr>
        <w:ind w:leftChars="200" w:left="420" w:firstLineChars="200" w:firstLine="420"/>
        <w:rPr>
          <w:lang w:eastAsia="zh-CN" w:bidi="ar-SA"/>
        </w:rPr>
      </w:pPr>
      <w:r>
        <w:rPr>
          <w:rFonts w:hint="eastAsia"/>
          <w:lang w:eastAsia="zh-CN" w:bidi="ar-SA"/>
        </w:rPr>
        <w:t>显示被监测账号状态，设置了BLF代答码时，监测的账号有来电，该账号没有接听时，本机按下该BLF键可以代答。空闲时可以通过该键进行速拨。</w:t>
      </w:r>
    </w:p>
    <w:p w:rsidR="00234277" w:rsidRDefault="00B37AA6" w:rsidP="00234277">
      <w:pPr>
        <w:jc w:val="center"/>
        <w:rPr>
          <w:lang w:eastAsia="zh-CN"/>
        </w:rPr>
      </w:pPr>
      <w:r>
        <w:rPr>
          <w:noProof/>
          <w:lang w:eastAsia="zh-CN" w:bidi="ar-SA"/>
        </w:rPr>
        <w:drawing>
          <wp:inline distT="0" distB="0" distL="0" distR="0">
            <wp:extent cx="2472690" cy="1232535"/>
            <wp:effectExtent l="19050" t="0" r="3810" b="0"/>
            <wp:docPr id="8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srcRect/>
                    <a:stretch>
                      <a:fillRect/>
                    </a:stretch>
                  </pic:blipFill>
                  <pic:spPr bwMode="auto">
                    <a:xfrm>
                      <a:off x="0" y="0"/>
                      <a:ext cx="2472690" cy="1232535"/>
                    </a:xfrm>
                    <a:prstGeom prst="rect">
                      <a:avLst/>
                    </a:prstGeom>
                    <a:noFill/>
                    <a:ln w="9525">
                      <a:noFill/>
                      <a:miter lim="800000"/>
                      <a:headEnd/>
                      <a:tailEnd/>
                    </a:ln>
                  </pic:spPr>
                </pic:pic>
              </a:graphicData>
            </a:graphic>
          </wp:inline>
        </w:drawing>
      </w:r>
    </w:p>
    <w:p w:rsidR="001454CF" w:rsidRDefault="001454CF" w:rsidP="00234277">
      <w:pPr>
        <w:jc w:val="center"/>
        <w:rPr>
          <w:lang w:eastAsia="zh-CN"/>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功能名称</w:t>
            </w:r>
          </w:p>
        </w:tc>
        <w:tc>
          <w:tcPr>
            <w:tcW w:w="7783" w:type="dxa"/>
            <w:shd w:val="clear" w:color="auto" w:fill="auto"/>
            <w:vAlign w:val="center"/>
          </w:tcPr>
          <w:p w:rsidR="00234277" w:rsidRDefault="00234277" w:rsidP="00F0004D">
            <w:pPr>
              <w:jc w:val="center"/>
              <w:rPr>
                <w:b/>
                <w:szCs w:val="21"/>
                <w:lang w:eastAsia="zh-CN"/>
              </w:rPr>
            </w:pPr>
            <w:r>
              <w:rPr>
                <w:rFonts w:hint="eastAsia"/>
                <w:b/>
                <w:szCs w:val="21"/>
                <w:lang w:eastAsia="zh-CN"/>
              </w:rPr>
              <w:t>说明</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账号ID</w:t>
            </w:r>
          </w:p>
        </w:tc>
        <w:tc>
          <w:tcPr>
            <w:tcW w:w="7783" w:type="dxa"/>
            <w:shd w:val="clear" w:color="auto" w:fill="auto"/>
            <w:vAlign w:val="center"/>
          </w:tcPr>
          <w:p w:rsidR="00234277" w:rsidRDefault="00234277" w:rsidP="00F0004D">
            <w:pPr>
              <w:rPr>
                <w:szCs w:val="21"/>
                <w:lang w:eastAsia="zh-CN"/>
              </w:rPr>
            </w:pPr>
            <w:r>
              <w:rPr>
                <w:rFonts w:hint="eastAsia"/>
                <w:lang w:eastAsia="zh-CN" w:bidi="ar-SA"/>
              </w:rPr>
              <w:t>本机账号，按“</w:t>
            </w:r>
            <w:r>
              <w:rPr>
                <w:rFonts w:hint="eastAsia"/>
                <w:b/>
                <w:lang w:eastAsia="zh-CN" w:bidi="ar-SA"/>
              </w:rPr>
              <w:t>更改</w:t>
            </w:r>
            <w:r>
              <w:rPr>
                <w:rFonts w:hint="eastAsia"/>
                <w:lang w:eastAsia="zh-CN" w:bidi="ar-SA"/>
              </w:rPr>
              <w:t>”软按键或者</w:t>
            </w:r>
            <w:r>
              <w:rPr>
                <w:noProof/>
                <w:kern w:val="2"/>
                <w:szCs w:val="21"/>
                <w:lang w:eastAsia="zh-CN" w:bidi="ar-SA"/>
              </w:rPr>
              <w:drawing>
                <wp:inline distT="0" distB="0" distL="0" distR="0">
                  <wp:extent cx="323850" cy="285750"/>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rPr>
              <w:t>、</w:t>
            </w:r>
            <w:r>
              <w:rPr>
                <w:noProof/>
                <w:kern w:val="2"/>
                <w:szCs w:val="21"/>
                <w:lang w:eastAsia="zh-CN" w:bidi="ar-SA"/>
              </w:rPr>
              <w:drawing>
                <wp:inline distT="0" distB="0" distL="0" distR="0">
                  <wp:extent cx="323850" cy="28575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bidi="ar-SA"/>
              </w:rPr>
              <w:t>修改，可选值为账号1至账号6，代答时用该账号进行通话</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lastRenderedPageBreak/>
              <w:t>显示标签</w:t>
            </w:r>
          </w:p>
        </w:tc>
        <w:tc>
          <w:tcPr>
            <w:tcW w:w="7783" w:type="dxa"/>
            <w:shd w:val="clear" w:color="auto" w:fill="auto"/>
            <w:vAlign w:val="center"/>
          </w:tcPr>
          <w:p w:rsidR="00234277" w:rsidRDefault="00234277" w:rsidP="00F0004D">
            <w:pPr>
              <w:rPr>
                <w:lang w:eastAsia="zh-CN" w:bidi="ar-SA"/>
              </w:rPr>
            </w:pPr>
            <w:r>
              <w:rPr>
                <w:rFonts w:hint="eastAsia"/>
                <w:lang w:eastAsia="zh-CN" w:bidi="ar-SA"/>
              </w:rPr>
              <w:t>显示在屏幕上的内容，用来标识该按键，比如“blf”</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号码</w:t>
            </w:r>
          </w:p>
        </w:tc>
        <w:tc>
          <w:tcPr>
            <w:tcW w:w="7783" w:type="dxa"/>
            <w:shd w:val="clear" w:color="auto" w:fill="auto"/>
            <w:vAlign w:val="center"/>
          </w:tcPr>
          <w:p w:rsidR="00234277" w:rsidRDefault="00234277" w:rsidP="00F0004D">
            <w:pPr>
              <w:rPr>
                <w:szCs w:val="21"/>
                <w:lang w:eastAsia="zh-CN"/>
              </w:rPr>
            </w:pPr>
            <w:r>
              <w:rPr>
                <w:rFonts w:hint="eastAsia"/>
                <w:lang w:eastAsia="zh-CN" w:bidi="ar-SA"/>
              </w:rPr>
              <w:t>要监测的号码，比如要监测账号100，就设定该号码为100</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BLF代答码</w:t>
            </w:r>
          </w:p>
        </w:tc>
        <w:tc>
          <w:tcPr>
            <w:tcW w:w="7783" w:type="dxa"/>
            <w:shd w:val="clear" w:color="auto" w:fill="auto"/>
            <w:vAlign w:val="center"/>
          </w:tcPr>
          <w:p w:rsidR="00234277" w:rsidRDefault="00234277" w:rsidP="00F0004D">
            <w:pPr>
              <w:rPr>
                <w:lang w:eastAsia="zh-CN" w:bidi="ar-SA"/>
              </w:rPr>
            </w:pPr>
            <w:r>
              <w:rPr>
                <w:rFonts w:hint="eastAsia"/>
                <w:lang w:eastAsia="zh-CN" w:bidi="ar-SA"/>
              </w:rPr>
              <w:t>代答时需要用到，该值由服务器规定，如果设定的BLF代答码和服务器不一致，将无法代答</w:t>
            </w:r>
          </w:p>
        </w:tc>
      </w:tr>
    </w:tbl>
    <w:p w:rsidR="00234277" w:rsidRDefault="00234277" w:rsidP="00234277">
      <w:pPr>
        <w:pStyle w:val="5"/>
        <w:ind w:firstLineChars="147" w:firstLine="339"/>
        <w:rPr>
          <w:b/>
          <w:color w:val="auto"/>
          <w:lang w:eastAsia="zh-CN"/>
        </w:rPr>
      </w:pPr>
      <w:r>
        <w:rPr>
          <w:rFonts w:hint="eastAsia"/>
          <w:b/>
          <w:color w:val="auto"/>
          <w:lang w:eastAsia="zh-CN"/>
        </w:rPr>
        <w:t>会议</w:t>
      </w:r>
    </w:p>
    <w:p w:rsidR="00234277" w:rsidRDefault="00234277" w:rsidP="00234277">
      <w:pPr>
        <w:ind w:left="420" w:firstLine="420"/>
        <w:rPr>
          <w:szCs w:val="21"/>
          <w:lang w:eastAsia="zh-CN"/>
        </w:rPr>
      </w:pPr>
      <w:r>
        <w:rPr>
          <w:rFonts w:hint="eastAsia"/>
          <w:szCs w:val="21"/>
          <w:lang w:eastAsia="zh-CN"/>
        </w:rPr>
        <w:t>通话中按下此按键可发起三方会议，更多内容请参考</w:t>
      </w:r>
      <w:hyperlink w:anchor="_2.8、_三方会议" w:history="1">
        <w:r>
          <w:rPr>
            <w:rStyle w:val="af3"/>
            <w:rFonts w:hint="eastAsia"/>
            <w:szCs w:val="21"/>
            <w:lang w:eastAsia="zh-CN"/>
          </w:rPr>
          <w:t>3.8章节</w:t>
        </w:r>
      </w:hyperlink>
      <w:r>
        <w:rPr>
          <w:rFonts w:hint="eastAsia"/>
          <w:szCs w:val="21"/>
          <w:lang w:eastAsia="zh-CN"/>
        </w:rPr>
        <w:t>。</w:t>
      </w:r>
    </w:p>
    <w:p w:rsidR="00234277" w:rsidRDefault="00234277" w:rsidP="00234277">
      <w:pPr>
        <w:ind w:left="420" w:firstLine="420"/>
        <w:rPr>
          <w:szCs w:val="21"/>
          <w:lang w:eastAsia="zh-CN"/>
        </w:rPr>
      </w:pPr>
      <w:r>
        <w:rPr>
          <w:rFonts w:hint="eastAsia"/>
          <w:szCs w:val="21"/>
          <w:lang w:eastAsia="zh-CN"/>
        </w:rPr>
        <w:t>配置项</w:t>
      </w:r>
      <w:r>
        <w:rPr>
          <w:rFonts w:hint="eastAsia"/>
          <w:b/>
          <w:szCs w:val="21"/>
          <w:lang w:eastAsia="zh-CN"/>
        </w:rPr>
        <w:t>显示标签</w:t>
      </w:r>
      <w:r>
        <w:rPr>
          <w:rFonts w:hint="eastAsia"/>
          <w:szCs w:val="21"/>
          <w:lang w:eastAsia="zh-CN"/>
        </w:rPr>
        <w:t>为显示在屏幕上的内容，用来标识该按键，比如“conference”。</w:t>
      </w:r>
    </w:p>
    <w:p w:rsidR="00234277" w:rsidRDefault="00234277" w:rsidP="00234277">
      <w:pPr>
        <w:ind w:left="420" w:firstLine="420"/>
        <w:rPr>
          <w:szCs w:val="21"/>
          <w:lang w:eastAsia="zh-CN"/>
        </w:rPr>
      </w:pPr>
    </w:p>
    <w:p w:rsidR="00234277" w:rsidRDefault="00234277" w:rsidP="00234277">
      <w:pPr>
        <w:pStyle w:val="5"/>
        <w:ind w:firstLineChars="147" w:firstLine="339"/>
        <w:rPr>
          <w:b/>
          <w:color w:val="auto"/>
          <w:lang w:eastAsia="zh-CN"/>
        </w:rPr>
      </w:pPr>
      <w:r>
        <w:rPr>
          <w:rFonts w:hint="eastAsia"/>
          <w:b/>
          <w:color w:val="auto"/>
          <w:lang w:eastAsia="zh-CN"/>
        </w:rPr>
        <w:t>保持</w:t>
      </w:r>
    </w:p>
    <w:p w:rsidR="00234277" w:rsidRDefault="00234277" w:rsidP="00234277">
      <w:pPr>
        <w:ind w:left="420" w:firstLine="420"/>
        <w:rPr>
          <w:kern w:val="2"/>
          <w:szCs w:val="21"/>
          <w:lang w:eastAsia="zh-CN" w:bidi="ar-SA"/>
        </w:rPr>
      </w:pPr>
      <w:r>
        <w:rPr>
          <w:rFonts w:hint="eastAsia"/>
          <w:szCs w:val="21"/>
          <w:lang w:eastAsia="zh-CN"/>
        </w:rPr>
        <w:t>与</w:t>
      </w:r>
      <w:r>
        <w:rPr>
          <w:noProof/>
          <w:kern w:val="2"/>
          <w:szCs w:val="21"/>
          <w:lang w:eastAsia="zh-CN" w:bidi="ar-SA"/>
        </w:rPr>
        <w:drawing>
          <wp:inline distT="0" distB="0" distL="0" distR="0">
            <wp:extent cx="628650" cy="247650"/>
            <wp:effectExtent l="0" t="0" r="0" b="0"/>
            <wp:docPr id="8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4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hint="eastAsia"/>
          <w:kern w:val="2"/>
          <w:szCs w:val="21"/>
          <w:lang w:eastAsia="zh-CN" w:bidi="ar-SA"/>
        </w:rPr>
        <w:t>键功能一致，更多内容请参考</w:t>
      </w:r>
      <w:hyperlink w:anchor="_2.5、_通话保持" w:history="1">
        <w:r>
          <w:rPr>
            <w:rStyle w:val="af3"/>
            <w:rFonts w:hint="eastAsia"/>
            <w:kern w:val="2"/>
            <w:szCs w:val="21"/>
            <w:lang w:eastAsia="zh-CN" w:bidi="ar-SA"/>
          </w:rPr>
          <w:t>3.5章节</w:t>
        </w:r>
      </w:hyperlink>
      <w:r>
        <w:rPr>
          <w:rFonts w:hint="eastAsia"/>
          <w:kern w:val="2"/>
          <w:szCs w:val="21"/>
          <w:lang w:eastAsia="zh-CN" w:bidi="ar-SA"/>
        </w:rPr>
        <w:t>。</w:t>
      </w:r>
    </w:p>
    <w:p w:rsidR="00234277" w:rsidRDefault="00234277" w:rsidP="00234277">
      <w:pPr>
        <w:ind w:left="420" w:firstLine="420"/>
        <w:rPr>
          <w:szCs w:val="21"/>
          <w:lang w:eastAsia="zh-CN"/>
        </w:rPr>
      </w:pPr>
      <w:r>
        <w:rPr>
          <w:rFonts w:hint="eastAsia"/>
          <w:szCs w:val="21"/>
          <w:lang w:eastAsia="zh-CN"/>
        </w:rPr>
        <w:t>配置项</w:t>
      </w:r>
      <w:r>
        <w:rPr>
          <w:rFonts w:hint="eastAsia"/>
          <w:b/>
          <w:szCs w:val="21"/>
          <w:lang w:eastAsia="zh-CN"/>
        </w:rPr>
        <w:t>显示标签</w:t>
      </w:r>
      <w:r>
        <w:rPr>
          <w:rFonts w:hint="eastAsia"/>
          <w:szCs w:val="21"/>
          <w:lang w:eastAsia="zh-CN"/>
        </w:rPr>
        <w:t>为显示在屏幕上的内容，用来标识该按键，比如“hold”。</w:t>
      </w:r>
    </w:p>
    <w:p w:rsidR="00234277" w:rsidRDefault="00234277" w:rsidP="00234277">
      <w:pPr>
        <w:ind w:left="420" w:firstLine="420"/>
        <w:rPr>
          <w:szCs w:val="21"/>
          <w:lang w:eastAsia="zh-CN"/>
        </w:rPr>
      </w:pPr>
    </w:p>
    <w:p w:rsidR="00234277" w:rsidRDefault="00234277" w:rsidP="00234277">
      <w:pPr>
        <w:pStyle w:val="5"/>
        <w:ind w:firstLineChars="147" w:firstLine="339"/>
        <w:rPr>
          <w:b/>
          <w:color w:val="auto"/>
          <w:lang w:eastAsia="zh-CN"/>
        </w:rPr>
      </w:pPr>
      <w:r>
        <w:rPr>
          <w:rFonts w:hint="eastAsia"/>
          <w:b/>
          <w:color w:val="auto"/>
          <w:lang w:eastAsia="zh-CN"/>
        </w:rPr>
        <w:t>免打扰</w:t>
      </w:r>
    </w:p>
    <w:p w:rsidR="00234277" w:rsidRDefault="00234277" w:rsidP="00234277">
      <w:pPr>
        <w:ind w:left="420" w:firstLine="420"/>
        <w:rPr>
          <w:szCs w:val="21"/>
          <w:lang w:eastAsia="zh-CN"/>
        </w:rPr>
      </w:pPr>
      <w:r>
        <w:rPr>
          <w:rFonts w:hint="eastAsia"/>
          <w:szCs w:val="21"/>
          <w:lang w:eastAsia="zh-CN"/>
        </w:rPr>
        <w:t>按下此按键开启或者关闭免打扰功能。</w:t>
      </w:r>
      <w:r w:rsidR="00522CEA">
        <w:rPr>
          <w:rFonts w:hint="eastAsia"/>
          <w:szCs w:val="21"/>
          <w:lang w:eastAsia="zh-CN"/>
        </w:rPr>
        <w:t>请参考</w:t>
      </w:r>
      <w:hyperlink w:anchor="_4.4.5.免打扰" w:history="1">
        <w:r w:rsidR="00522CEA" w:rsidRPr="00AF7625">
          <w:rPr>
            <w:rStyle w:val="af3"/>
            <w:rFonts w:hint="eastAsia"/>
            <w:szCs w:val="21"/>
            <w:lang w:eastAsia="zh-CN"/>
          </w:rPr>
          <w:t>免打扰</w:t>
        </w:r>
      </w:hyperlink>
    </w:p>
    <w:p w:rsidR="00234277" w:rsidRDefault="00234277" w:rsidP="00234277">
      <w:pPr>
        <w:ind w:left="420" w:firstLine="420"/>
        <w:rPr>
          <w:szCs w:val="21"/>
          <w:lang w:eastAsia="zh-CN"/>
        </w:rPr>
      </w:pPr>
      <w:r>
        <w:rPr>
          <w:rFonts w:hint="eastAsia"/>
          <w:szCs w:val="21"/>
          <w:lang w:eastAsia="zh-CN"/>
        </w:rPr>
        <w:t>配置项</w:t>
      </w:r>
      <w:r>
        <w:rPr>
          <w:rFonts w:hint="eastAsia"/>
          <w:b/>
          <w:szCs w:val="21"/>
          <w:lang w:eastAsia="zh-CN"/>
        </w:rPr>
        <w:t>显示标签</w:t>
      </w:r>
      <w:r>
        <w:rPr>
          <w:rFonts w:hint="eastAsia"/>
          <w:szCs w:val="21"/>
          <w:lang w:eastAsia="zh-CN"/>
        </w:rPr>
        <w:t>为显示在屏幕上的内容，用来标识该按键，比如“DND”。</w:t>
      </w:r>
    </w:p>
    <w:p w:rsidR="00234277" w:rsidRDefault="00234277" w:rsidP="00234277">
      <w:pPr>
        <w:ind w:left="420" w:firstLine="420"/>
        <w:rPr>
          <w:szCs w:val="21"/>
          <w:lang w:eastAsia="zh-CN"/>
        </w:rPr>
      </w:pPr>
    </w:p>
    <w:p w:rsidR="00234277" w:rsidRDefault="00234277" w:rsidP="00234277">
      <w:pPr>
        <w:pStyle w:val="5"/>
        <w:ind w:firstLineChars="147" w:firstLine="339"/>
        <w:rPr>
          <w:b/>
          <w:color w:val="auto"/>
          <w:lang w:eastAsia="zh-CN"/>
        </w:rPr>
      </w:pPr>
      <w:r>
        <w:rPr>
          <w:rFonts w:hint="eastAsia"/>
          <w:b/>
          <w:color w:val="auto"/>
          <w:lang w:eastAsia="zh-CN"/>
        </w:rPr>
        <w:t>重拨</w:t>
      </w:r>
    </w:p>
    <w:p w:rsidR="00234277" w:rsidRDefault="00234277" w:rsidP="00234277">
      <w:pPr>
        <w:ind w:left="420" w:firstLine="420"/>
        <w:rPr>
          <w:kern w:val="2"/>
          <w:szCs w:val="21"/>
          <w:lang w:eastAsia="zh-CN" w:bidi="ar-SA"/>
        </w:rPr>
      </w:pPr>
      <w:r>
        <w:rPr>
          <w:rFonts w:hint="eastAsia"/>
          <w:szCs w:val="21"/>
          <w:lang w:eastAsia="zh-CN"/>
        </w:rPr>
        <w:t>与</w:t>
      </w:r>
      <w:r>
        <w:rPr>
          <w:noProof/>
          <w:kern w:val="2"/>
          <w:szCs w:val="21"/>
          <w:lang w:eastAsia="zh-CN" w:bidi="ar-SA"/>
        </w:rPr>
        <w:drawing>
          <wp:inline distT="0" distB="0" distL="0" distR="0">
            <wp:extent cx="619125" cy="228600"/>
            <wp:effectExtent l="0" t="0" r="9525" b="0"/>
            <wp:docPr id="8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4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9125" cy="228600"/>
                    </a:xfrm>
                    <a:prstGeom prst="rect">
                      <a:avLst/>
                    </a:prstGeom>
                    <a:noFill/>
                    <a:ln>
                      <a:noFill/>
                    </a:ln>
                  </pic:spPr>
                </pic:pic>
              </a:graphicData>
            </a:graphic>
          </wp:inline>
        </w:drawing>
      </w:r>
      <w:r>
        <w:rPr>
          <w:rFonts w:hint="eastAsia"/>
          <w:kern w:val="2"/>
          <w:szCs w:val="21"/>
          <w:lang w:eastAsia="zh-CN" w:bidi="ar-SA"/>
        </w:rPr>
        <w:t>键功能一致。</w:t>
      </w:r>
    </w:p>
    <w:p w:rsidR="00234277" w:rsidRDefault="00234277" w:rsidP="00234277">
      <w:pPr>
        <w:ind w:left="420" w:firstLine="420"/>
        <w:rPr>
          <w:szCs w:val="21"/>
          <w:lang w:eastAsia="zh-CN"/>
        </w:rPr>
      </w:pPr>
      <w:r>
        <w:rPr>
          <w:rFonts w:hint="eastAsia"/>
          <w:szCs w:val="21"/>
          <w:lang w:eastAsia="zh-CN"/>
        </w:rPr>
        <w:t>配置项</w:t>
      </w:r>
      <w:r>
        <w:rPr>
          <w:rFonts w:hint="eastAsia"/>
          <w:b/>
          <w:szCs w:val="21"/>
          <w:lang w:eastAsia="zh-CN"/>
        </w:rPr>
        <w:t>显示标签</w:t>
      </w:r>
      <w:r>
        <w:rPr>
          <w:rFonts w:hint="eastAsia"/>
          <w:szCs w:val="21"/>
          <w:lang w:eastAsia="zh-CN"/>
        </w:rPr>
        <w:t>为显示在屏幕上的内容，用来标识该按键，比如“redial”。</w:t>
      </w:r>
    </w:p>
    <w:p w:rsidR="00234277" w:rsidRDefault="00234277" w:rsidP="00234277">
      <w:pPr>
        <w:ind w:firstLine="420"/>
        <w:rPr>
          <w:b/>
          <w:lang w:eastAsia="zh-CN" w:bidi="ar-SA"/>
        </w:rPr>
      </w:pPr>
    </w:p>
    <w:p w:rsidR="00234277" w:rsidRDefault="00234277" w:rsidP="00234277">
      <w:pPr>
        <w:pStyle w:val="5"/>
        <w:ind w:firstLineChars="147" w:firstLine="339"/>
        <w:rPr>
          <w:b/>
          <w:color w:val="auto"/>
          <w:lang w:eastAsia="zh-CN"/>
        </w:rPr>
      </w:pPr>
      <w:r>
        <w:rPr>
          <w:rFonts w:hint="eastAsia"/>
          <w:b/>
          <w:color w:val="auto"/>
          <w:lang w:eastAsia="zh-CN"/>
        </w:rPr>
        <w:t>回拨</w:t>
      </w:r>
    </w:p>
    <w:p w:rsidR="00234277" w:rsidRDefault="00234277" w:rsidP="00234277">
      <w:pPr>
        <w:ind w:left="420" w:firstLine="420"/>
        <w:rPr>
          <w:szCs w:val="21"/>
          <w:lang w:eastAsia="zh-CN"/>
        </w:rPr>
      </w:pPr>
      <w:r>
        <w:rPr>
          <w:rFonts w:hint="eastAsia"/>
          <w:szCs w:val="21"/>
          <w:lang w:eastAsia="zh-CN"/>
        </w:rPr>
        <w:t>回拨可以让话机自动呼叫最后一次来电的号码。</w:t>
      </w:r>
    </w:p>
    <w:p w:rsidR="00234277" w:rsidRDefault="00234277" w:rsidP="00234277">
      <w:pPr>
        <w:ind w:left="420" w:firstLine="420"/>
        <w:rPr>
          <w:szCs w:val="21"/>
          <w:lang w:eastAsia="zh-CN"/>
        </w:rPr>
      </w:pPr>
      <w:r>
        <w:rPr>
          <w:rFonts w:hint="eastAsia"/>
          <w:szCs w:val="21"/>
          <w:lang w:eastAsia="zh-CN"/>
        </w:rPr>
        <w:t>配置项</w:t>
      </w:r>
      <w:r>
        <w:rPr>
          <w:rFonts w:hint="eastAsia"/>
          <w:b/>
          <w:szCs w:val="21"/>
          <w:lang w:eastAsia="zh-CN"/>
        </w:rPr>
        <w:t>显示标签</w:t>
      </w:r>
      <w:r>
        <w:rPr>
          <w:rFonts w:hint="eastAsia"/>
          <w:szCs w:val="21"/>
          <w:lang w:eastAsia="zh-CN"/>
        </w:rPr>
        <w:t>为显示在屏幕上的内容，用来标识该按键，比如“return”。</w:t>
      </w:r>
    </w:p>
    <w:p w:rsidR="00234277" w:rsidRDefault="00234277" w:rsidP="00234277">
      <w:pPr>
        <w:ind w:left="420" w:firstLine="420"/>
        <w:rPr>
          <w:szCs w:val="21"/>
          <w:lang w:eastAsia="zh-CN"/>
        </w:rPr>
      </w:pPr>
    </w:p>
    <w:p w:rsidR="00234277" w:rsidRDefault="00234277" w:rsidP="00234277">
      <w:pPr>
        <w:pStyle w:val="5"/>
        <w:ind w:firstLineChars="196" w:firstLine="452"/>
        <w:rPr>
          <w:b/>
          <w:color w:val="auto"/>
          <w:lang w:eastAsia="zh-CN"/>
        </w:rPr>
      </w:pPr>
      <w:r>
        <w:rPr>
          <w:rFonts w:hint="eastAsia"/>
          <w:b/>
          <w:color w:val="auto"/>
          <w:lang w:eastAsia="zh-CN"/>
        </w:rPr>
        <w:t>指定代答</w:t>
      </w:r>
    </w:p>
    <w:p w:rsidR="00234277" w:rsidRDefault="00234277" w:rsidP="00234277">
      <w:pPr>
        <w:ind w:left="420" w:firstLine="420"/>
        <w:rPr>
          <w:szCs w:val="21"/>
          <w:lang w:eastAsia="zh-CN"/>
        </w:rPr>
      </w:pPr>
      <w:r>
        <w:rPr>
          <w:rFonts w:hint="eastAsia"/>
          <w:szCs w:val="21"/>
          <w:lang w:eastAsia="zh-CN"/>
        </w:rPr>
        <w:t>设定的号码收到新来电时，按下此键，本机就可以代答该来电了。</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7783"/>
      </w:tblGrid>
      <w:tr w:rsidR="00234277" w:rsidTr="00F0004D">
        <w:trPr>
          <w:jc w:val="center"/>
        </w:trPr>
        <w:tc>
          <w:tcPr>
            <w:tcW w:w="1719" w:type="dxa"/>
            <w:shd w:val="clear" w:color="auto" w:fill="auto"/>
          </w:tcPr>
          <w:p w:rsidR="00234277" w:rsidRDefault="00234277" w:rsidP="00F0004D">
            <w:pPr>
              <w:jc w:val="center"/>
              <w:rPr>
                <w:b/>
                <w:lang w:eastAsia="zh-CN" w:bidi="ar-SA"/>
              </w:rPr>
            </w:pPr>
            <w:r>
              <w:rPr>
                <w:rFonts w:hint="eastAsia"/>
                <w:b/>
                <w:lang w:eastAsia="zh-CN" w:bidi="ar-SA"/>
              </w:rPr>
              <w:lastRenderedPageBreak/>
              <w:t>功能名称</w:t>
            </w:r>
          </w:p>
        </w:tc>
        <w:tc>
          <w:tcPr>
            <w:tcW w:w="7783" w:type="dxa"/>
            <w:shd w:val="clear" w:color="auto" w:fill="auto"/>
            <w:vAlign w:val="center"/>
          </w:tcPr>
          <w:p w:rsidR="00234277" w:rsidRDefault="00234277" w:rsidP="00F0004D">
            <w:pPr>
              <w:jc w:val="center"/>
              <w:rPr>
                <w:b/>
                <w:szCs w:val="21"/>
                <w:lang w:eastAsia="zh-CN"/>
              </w:rPr>
            </w:pPr>
            <w:r>
              <w:rPr>
                <w:rFonts w:hint="eastAsia"/>
                <w:b/>
                <w:szCs w:val="21"/>
                <w:lang w:eastAsia="zh-CN"/>
              </w:rPr>
              <w:t>说明</w:t>
            </w:r>
          </w:p>
        </w:tc>
      </w:tr>
      <w:tr w:rsidR="00234277" w:rsidTr="00F0004D">
        <w:trPr>
          <w:jc w:val="center"/>
        </w:trPr>
        <w:tc>
          <w:tcPr>
            <w:tcW w:w="1719" w:type="dxa"/>
            <w:shd w:val="clear" w:color="auto" w:fill="auto"/>
          </w:tcPr>
          <w:p w:rsidR="00234277" w:rsidRDefault="00234277" w:rsidP="00F0004D">
            <w:pPr>
              <w:jc w:val="center"/>
              <w:rPr>
                <w:b/>
                <w:lang w:eastAsia="zh-CN" w:bidi="ar-SA"/>
              </w:rPr>
            </w:pPr>
            <w:r>
              <w:rPr>
                <w:rFonts w:hint="eastAsia"/>
                <w:b/>
                <w:szCs w:val="21"/>
                <w:lang w:eastAsia="zh-CN"/>
              </w:rPr>
              <w:t>账号ID</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用来代答的本机账号，</w:t>
            </w:r>
            <w:r>
              <w:rPr>
                <w:rFonts w:hint="eastAsia"/>
                <w:lang w:eastAsia="zh-CN" w:bidi="ar-SA"/>
              </w:rPr>
              <w:t>按“更改”软按键或者</w:t>
            </w:r>
            <w:r>
              <w:rPr>
                <w:noProof/>
                <w:kern w:val="2"/>
                <w:szCs w:val="21"/>
                <w:lang w:eastAsia="zh-CN" w:bidi="ar-SA"/>
              </w:rPr>
              <w:drawing>
                <wp:inline distT="0" distB="0" distL="0" distR="0">
                  <wp:extent cx="323850" cy="285750"/>
                  <wp:effectExtent l="0" t="0" r="0" b="0"/>
                  <wp:docPr id="8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4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rPr>
              <w:t>、</w:t>
            </w:r>
            <w:r>
              <w:rPr>
                <w:noProof/>
                <w:kern w:val="2"/>
                <w:szCs w:val="21"/>
                <w:lang w:eastAsia="zh-CN" w:bidi="ar-SA"/>
              </w:rPr>
              <w:drawing>
                <wp:inline distT="0" distB="0" distL="0" distR="0">
                  <wp:extent cx="323850" cy="285750"/>
                  <wp:effectExtent l="0" t="0" r="0" b="0"/>
                  <wp:docPr id="8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3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bidi="ar-SA"/>
              </w:rPr>
              <w:t>修改，可选值为账号1至账号4</w:t>
            </w:r>
          </w:p>
        </w:tc>
      </w:tr>
      <w:tr w:rsidR="00234277" w:rsidTr="00F0004D">
        <w:trPr>
          <w:jc w:val="center"/>
        </w:trPr>
        <w:tc>
          <w:tcPr>
            <w:tcW w:w="1719" w:type="dxa"/>
            <w:shd w:val="clear" w:color="auto" w:fill="auto"/>
          </w:tcPr>
          <w:p w:rsidR="00234277" w:rsidRDefault="00234277" w:rsidP="00F0004D">
            <w:pPr>
              <w:jc w:val="center"/>
              <w:rPr>
                <w:b/>
                <w:lang w:eastAsia="zh-CN" w:bidi="ar-SA"/>
              </w:rPr>
            </w:pPr>
            <w:r>
              <w:rPr>
                <w:rFonts w:hint="eastAsia"/>
                <w:b/>
                <w:szCs w:val="21"/>
                <w:lang w:eastAsia="zh-CN"/>
              </w:rPr>
              <w:t>显示标签</w:t>
            </w:r>
          </w:p>
        </w:tc>
        <w:tc>
          <w:tcPr>
            <w:tcW w:w="7783" w:type="dxa"/>
            <w:shd w:val="clear" w:color="auto" w:fill="auto"/>
            <w:vAlign w:val="center"/>
          </w:tcPr>
          <w:p w:rsidR="00234277" w:rsidRDefault="00234277" w:rsidP="00F0004D">
            <w:pPr>
              <w:rPr>
                <w:lang w:eastAsia="zh-CN" w:bidi="ar-SA"/>
              </w:rPr>
            </w:pPr>
            <w:r>
              <w:rPr>
                <w:rFonts w:hint="eastAsia"/>
                <w:szCs w:val="21"/>
                <w:lang w:eastAsia="zh-CN"/>
              </w:rPr>
              <w:t>显示在屏幕上的内容，用来标识该按键，比如“pickup”</w:t>
            </w:r>
          </w:p>
        </w:tc>
      </w:tr>
      <w:tr w:rsidR="00234277" w:rsidTr="00F0004D">
        <w:trPr>
          <w:jc w:val="center"/>
        </w:trPr>
        <w:tc>
          <w:tcPr>
            <w:tcW w:w="1719" w:type="dxa"/>
            <w:shd w:val="clear" w:color="auto" w:fill="auto"/>
          </w:tcPr>
          <w:p w:rsidR="00234277" w:rsidRDefault="00234277" w:rsidP="00F0004D">
            <w:pPr>
              <w:jc w:val="center"/>
              <w:rPr>
                <w:b/>
                <w:lang w:eastAsia="zh-CN" w:bidi="ar-SA"/>
              </w:rPr>
            </w:pPr>
            <w:r>
              <w:rPr>
                <w:rFonts w:hint="eastAsia"/>
                <w:b/>
                <w:szCs w:val="21"/>
                <w:lang w:eastAsia="zh-CN"/>
              </w:rPr>
              <w:t>号码</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要代答的号码</w:t>
            </w:r>
          </w:p>
        </w:tc>
      </w:tr>
    </w:tbl>
    <w:p w:rsidR="00234277" w:rsidRDefault="00234277" w:rsidP="00234277">
      <w:pPr>
        <w:ind w:left="420" w:firstLine="420"/>
        <w:rPr>
          <w:szCs w:val="21"/>
          <w:lang w:eastAsia="zh-CN"/>
        </w:rPr>
      </w:pPr>
      <w:r>
        <w:rPr>
          <w:rFonts w:hint="eastAsia"/>
          <w:szCs w:val="21"/>
          <w:lang w:eastAsia="zh-CN"/>
        </w:rPr>
        <w:t>注意：</w:t>
      </w:r>
      <w:r>
        <w:rPr>
          <w:rFonts w:hint="eastAsia"/>
          <w:szCs w:val="21"/>
          <w:highlight w:val="lightGray"/>
          <w:lang w:eastAsia="zh-CN"/>
        </w:rPr>
        <w:t>使用代答功能时，必须设置代答码。代答码只能在网页中设定。</w:t>
      </w:r>
    </w:p>
    <w:p w:rsidR="00234277" w:rsidRDefault="00234277" w:rsidP="00234277">
      <w:pPr>
        <w:ind w:left="420" w:firstLine="420"/>
        <w:rPr>
          <w:szCs w:val="21"/>
          <w:lang w:eastAsia="zh-CN"/>
        </w:rPr>
      </w:pPr>
      <w:r>
        <w:rPr>
          <w:szCs w:val="21"/>
          <w:lang w:eastAsia="zh-CN"/>
        </w:rPr>
        <w:t>网页</w:t>
      </w:r>
      <w:r>
        <w:rPr>
          <w:rFonts w:hint="eastAsia"/>
          <w:szCs w:val="21"/>
          <w:lang w:eastAsia="zh-CN"/>
        </w:rPr>
        <w:t>设置代答码路径：</w:t>
      </w:r>
    </w:p>
    <w:p w:rsidR="00234277" w:rsidRDefault="00234277" w:rsidP="00234277">
      <w:pPr>
        <w:ind w:left="420" w:firstLine="420"/>
        <w:rPr>
          <w:b/>
          <w:szCs w:val="21"/>
          <w:lang w:eastAsia="zh-CN"/>
        </w:rPr>
      </w:pPr>
      <w:r>
        <w:rPr>
          <w:rFonts w:hint="eastAsia"/>
          <w:szCs w:val="21"/>
          <w:lang w:eastAsia="zh-CN"/>
        </w:rPr>
        <w:t>为单个账号设置代答码：</w:t>
      </w:r>
      <w:r>
        <w:rPr>
          <w:rFonts w:hint="eastAsia"/>
          <w:b/>
          <w:szCs w:val="21"/>
          <w:lang w:eastAsia="zh-CN"/>
        </w:rPr>
        <w:t>账号配置→高级→选择要配置的账号→指定代答特征码。</w:t>
      </w:r>
    </w:p>
    <w:p w:rsidR="00234277" w:rsidRDefault="00234277" w:rsidP="00234277">
      <w:pPr>
        <w:ind w:left="420" w:firstLine="420"/>
        <w:rPr>
          <w:szCs w:val="21"/>
          <w:lang w:eastAsia="zh-CN"/>
        </w:rPr>
      </w:pPr>
      <w:r>
        <w:rPr>
          <w:rFonts w:hint="eastAsia"/>
          <w:szCs w:val="21"/>
          <w:lang w:eastAsia="zh-CN"/>
        </w:rPr>
        <w:t>为话机上所有账号设置统一代答码：</w:t>
      </w:r>
      <w:r>
        <w:rPr>
          <w:rFonts w:hint="eastAsia"/>
          <w:b/>
          <w:szCs w:val="21"/>
          <w:lang w:eastAsia="zh-CN"/>
        </w:rPr>
        <w:t>话机配置→功能配置→代答来电→指定代答、指定代答特征码（要启用指定代答功能）</w:t>
      </w:r>
      <w:r>
        <w:rPr>
          <w:rFonts w:hint="eastAsia"/>
          <w:szCs w:val="21"/>
          <w:lang w:eastAsia="zh-CN"/>
        </w:rPr>
        <w:t>。</w:t>
      </w:r>
    </w:p>
    <w:p w:rsidR="00234277" w:rsidRDefault="00234277" w:rsidP="00234277">
      <w:pPr>
        <w:pStyle w:val="5"/>
        <w:ind w:firstLineChars="147" w:firstLine="339"/>
        <w:rPr>
          <w:b/>
          <w:color w:val="auto"/>
          <w:lang w:eastAsia="zh-CN"/>
        </w:rPr>
      </w:pPr>
      <w:r>
        <w:rPr>
          <w:rFonts w:hint="eastAsia"/>
          <w:b/>
          <w:color w:val="auto"/>
          <w:lang w:eastAsia="zh-CN"/>
        </w:rPr>
        <w:t>呼叫驻留</w:t>
      </w:r>
    </w:p>
    <w:p w:rsidR="00234277" w:rsidRDefault="00234277" w:rsidP="00234277">
      <w:pPr>
        <w:ind w:left="420" w:firstLine="420"/>
        <w:rPr>
          <w:szCs w:val="21"/>
          <w:lang w:eastAsia="zh-CN"/>
        </w:rPr>
      </w:pPr>
      <w:r>
        <w:rPr>
          <w:rFonts w:hint="eastAsia"/>
          <w:szCs w:val="21"/>
          <w:lang w:eastAsia="zh-CN"/>
        </w:rPr>
        <w:t>通话中按下此键，将用设定的账号拨打指定的值，话机会通过语音播报的方式返回一组号码，按下“</w:t>
      </w:r>
      <w:r>
        <w:rPr>
          <w:rFonts w:hint="eastAsia"/>
          <w:b/>
          <w:szCs w:val="21"/>
          <w:lang w:eastAsia="zh-CN"/>
        </w:rPr>
        <w:t>转移</w:t>
      </w:r>
      <w:r>
        <w:rPr>
          <w:rFonts w:hint="eastAsia"/>
          <w:szCs w:val="21"/>
          <w:lang w:eastAsia="zh-CN"/>
        </w:rPr>
        <w:t>”软按键之后，当次通话结束，通话驻留成功，然后就可以在任何一台注册到相同服务器的话机上拨打之前话机返回的那组号码就可以继续通话了。</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1"/>
        <w:gridCol w:w="7783"/>
      </w:tblGrid>
      <w:tr w:rsidR="00234277" w:rsidTr="00F0004D">
        <w:trPr>
          <w:jc w:val="center"/>
        </w:trPr>
        <w:tc>
          <w:tcPr>
            <w:tcW w:w="1861" w:type="dxa"/>
            <w:shd w:val="clear" w:color="auto" w:fill="auto"/>
          </w:tcPr>
          <w:p w:rsidR="00234277" w:rsidRDefault="00234277" w:rsidP="00F0004D">
            <w:pPr>
              <w:jc w:val="center"/>
              <w:rPr>
                <w:b/>
                <w:lang w:eastAsia="zh-CN" w:bidi="ar-SA"/>
              </w:rPr>
            </w:pPr>
            <w:r>
              <w:rPr>
                <w:rFonts w:hint="eastAsia"/>
                <w:b/>
                <w:lang w:eastAsia="zh-CN" w:bidi="ar-SA"/>
              </w:rPr>
              <w:t>功能名称</w:t>
            </w:r>
          </w:p>
        </w:tc>
        <w:tc>
          <w:tcPr>
            <w:tcW w:w="7783" w:type="dxa"/>
            <w:shd w:val="clear" w:color="auto" w:fill="auto"/>
            <w:vAlign w:val="center"/>
          </w:tcPr>
          <w:p w:rsidR="00234277" w:rsidRDefault="00234277" w:rsidP="00F0004D">
            <w:pPr>
              <w:jc w:val="center"/>
              <w:rPr>
                <w:b/>
                <w:szCs w:val="21"/>
                <w:lang w:eastAsia="zh-CN"/>
              </w:rPr>
            </w:pPr>
            <w:r>
              <w:rPr>
                <w:rFonts w:hint="eastAsia"/>
                <w:b/>
                <w:szCs w:val="21"/>
                <w:lang w:eastAsia="zh-CN"/>
              </w:rPr>
              <w:t>说明</w:t>
            </w:r>
          </w:p>
        </w:tc>
      </w:tr>
      <w:tr w:rsidR="00234277" w:rsidTr="00F0004D">
        <w:trPr>
          <w:jc w:val="center"/>
        </w:trPr>
        <w:tc>
          <w:tcPr>
            <w:tcW w:w="1861" w:type="dxa"/>
            <w:shd w:val="clear" w:color="auto" w:fill="auto"/>
          </w:tcPr>
          <w:p w:rsidR="00234277" w:rsidRDefault="00234277" w:rsidP="00F0004D">
            <w:pPr>
              <w:jc w:val="center"/>
              <w:rPr>
                <w:b/>
                <w:lang w:eastAsia="zh-CN" w:bidi="ar-SA"/>
              </w:rPr>
            </w:pPr>
            <w:r>
              <w:rPr>
                <w:rFonts w:hint="eastAsia"/>
                <w:b/>
                <w:szCs w:val="21"/>
                <w:lang w:eastAsia="zh-CN"/>
              </w:rPr>
              <w:t>账号ID</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用来呼叫设定的值的本机账号，</w:t>
            </w:r>
            <w:r>
              <w:rPr>
                <w:rFonts w:hint="eastAsia"/>
                <w:lang w:eastAsia="zh-CN" w:bidi="ar-SA"/>
              </w:rPr>
              <w:t>按“更改”软按键或者</w:t>
            </w:r>
            <w:r>
              <w:rPr>
                <w:noProof/>
                <w:kern w:val="2"/>
                <w:szCs w:val="21"/>
                <w:lang w:eastAsia="zh-CN" w:bidi="ar-SA"/>
              </w:rPr>
              <w:drawing>
                <wp:inline distT="0" distB="0" distL="0" distR="0">
                  <wp:extent cx="323850" cy="285750"/>
                  <wp:effectExtent l="0" t="0" r="0" b="0"/>
                  <wp:docPr id="8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38"/>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rPr>
              <w:t>、</w:t>
            </w:r>
            <w:r>
              <w:rPr>
                <w:noProof/>
                <w:kern w:val="2"/>
                <w:szCs w:val="21"/>
                <w:lang w:eastAsia="zh-CN" w:bidi="ar-SA"/>
              </w:rPr>
              <w:drawing>
                <wp:inline distT="0" distB="0" distL="0" distR="0">
                  <wp:extent cx="323850" cy="285750"/>
                  <wp:effectExtent l="0" t="0" r="0" b="0"/>
                  <wp:docPr id="8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3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bidi="ar-SA"/>
              </w:rPr>
              <w:t>修改，可选值为账号1至账号4</w:t>
            </w:r>
          </w:p>
        </w:tc>
      </w:tr>
      <w:tr w:rsidR="00234277" w:rsidTr="00F0004D">
        <w:trPr>
          <w:jc w:val="center"/>
        </w:trPr>
        <w:tc>
          <w:tcPr>
            <w:tcW w:w="1861" w:type="dxa"/>
            <w:shd w:val="clear" w:color="auto" w:fill="auto"/>
          </w:tcPr>
          <w:p w:rsidR="00234277" w:rsidRDefault="00234277" w:rsidP="00F0004D">
            <w:pPr>
              <w:jc w:val="center"/>
              <w:rPr>
                <w:b/>
                <w:lang w:eastAsia="zh-CN" w:bidi="ar-SA"/>
              </w:rPr>
            </w:pPr>
            <w:r>
              <w:rPr>
                <w:rFonts w:hint="eastAsia"/>
                <w:b/>
                <w:szCs w:val="21"/>
                <w:lang w:eastAsia="zh-CN"/>
              </w:rPr>
              <w:t>显示标签</w:t>
            </w:r>
          </w:p>
        </w:tc>
        <w:tc>
          <w:tcPr>
            <w:tcW w:w="7783" w:type="dxa"/>
            <w:shd w:val="clear" w:color="auto" w:fill="auto"/>
            <w:vAlign w:val="center"/>
          </w:tcPr>
          <w:p w:rsidR="00234277" w:rsidRDefault="00234277" w:rsidP="00F0004D">
            <w:pPr>
              <w:rPr>
                <w:lang w:eastAsia="zh-CN" w:bidi="ar-SA"/>
              </w:rPr>
            </w:pPr>
            <w:r>
              <w:rPr>
                <w:rFonts w:hint="eastAsia"/>
                <w:szCs w:val="21"/>
                <w:lang w:eastAsia="zh-CN"/>
              </w:rPr>
              <w:t>显示在屏幕上的内容，用来标识该按键，比如“park”</w:t>
            </w:r>
          </w:p>
        </w:tc>
      </w:tr>
      <w:tr w:rsidR="00234277" w:rsidTr="00F0004D">
        <w:trPr>
          <w:jc w:val="center"/>
        </w:trPr>
        <w:tc>
          <w:tcPr>
            <w:tcW w:w="1861" w:type="dxa"/>
            <w:shd w:val="clear" w:color="auto" w:fill="auto"/>
          </w:tcPr>
          <w:p w:rsidR="00234277" w:rsidRDefault="00234277" w:rsidP="00F0004D">
            <w:pPr>
              <w:jc w:val="center"/>
              <w:rPr>
                <w:b/>
                <w:lang w:eastAsia="zh-CN" w:bidi="ar-SA"/>
              </w:rPr>
            </w:pPr>
            <w:r>
              <w:rPr>
                <w:rFonts w:hint="eastAsia"/>
                <w:b/>
                <w:szCs w:val="21"/>
                <w:lang w:eastAsia="zh-CN"/>
              </w:rPr>
              <w:t>号码</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呼叫驻留通话时需要用到的号码，该号码由SIP服务器规定</w:t>
            </w:r>
          </w:p>
        </w:tc>
      </w:tr>
    </w:tbl>
    <w:p w:rsidR="00234277" w:rsidRDefault="00234277" w:rsidP="00234277">
      <w:pPr>
        <w:ind w:firstLineChars="147" w:firstLine="310"/>
        <w:rPr>
          <w:b/>
          <w:lang w:eastAsia="zh-CN" w:bidi="ar-SA"/>
        </w:rPr>
      </w:pPr>
    </w:p>
    <w:p w:rsidR="00234277" w:rsidRDefault="00234277" w:rsidP="00234277">
      <w:pPr>
        <w:pStyle w:val="5"/>
        <w:ind w:firstLineChars="147" w:firstLine="339"/>
        <w:rPr>
          <w:b/>
          <w:color w:val="auto"/>
          <w:lang w:eastAsia="zh-CN"/>
        </w:rPr>
      </w:pPr>
      <w:r>
        <w:rPr>
          <w:rFonts w:hint="eastAsia"/>
          <w:b/>
          <w:color w:val="auto"/>
          <w:lang w:eastAsia="zh-CN"/>
        </w:rPr>
        <w:t>电话薄</w:t>
      </w:r>
    </w:p>
    <w:p w:rsidR="00234277" w:rsidRDefault="00234277" w:rsidP="00234277">
      <w:pPr>
        <w:ind w:left="420" w:firstLine="420"/>
        <w:rPr>
          <w:szCs w:val="21"/>
          <w:lang w:eastAsia="zh-CN"/>
        </w:rPr>
      </w:pPr>
      <w:r>
        <w:rPr>
          <w:rFonts w:hint="eastAsia"/>
          <w:szCs w:val="21"/>
          <w:lang w:eastAsia="zh-CN"/>
        </w:rPr>
        <w:t>按下该键后进入电话薄。</w:t>
      </w:r>
    </w:p>
    <w:p w:rsidR="00234277" w:rsidRDefault="00234277" w:rsidP="00234277">
      <w:pPr>
        <w:ind w:left="420" w:firstLine="420"/>
        <w:rPr>
          <w:szCs w:val="21"/>
          <w:lang w:eastAsia="zh-CN"/>
        </w:rPr>
      </w:pPr>
      <w:r>
        <w:rPr>
          <w:rFonts w:hint="eastAsia"/>
          <w:szCs w:val="21"/>
          <w:lang w:eastAsia="zh-CN"/>
        </w:rPr>
        <w:t>配置项</w:t>
      </w:r>
      <w:r>
        <w:rPr>
          <w:rFonts w:hint="eastAsia"/>
          <w:b/>
          <w:szCs w:val="21"/>
          <w:lang w:eastAsia="zh-CN"/>
        </w:rPr>
        <w:t>显示标签</w:t>
      </w:r>
      <w:r>
        <w:rPr>
          <w:rFonts w:hint="eastAsia"/>
          <w:szCs w:val="21"/>
          <w:lang w:eastAsia="zh-CN"/>
        </w:rPr>
        <w:t>为显示在屏幕上的内容，用来标识该按键，比如“phonebook”。</w:t>
      </w:r>
    </w:p>
    <w:p w:rsidR="00234277" w:rsidRDefault="00234277" w:rsidP="00234277">
      <w:pPr>
        <w:pStyle w:val="5"/>
        <w:ind w:firstLineChars="145" w:firstLine="335"/>
        <w:rPr>
          <w:b/>
          <w:color w:val="auto"/>
          <w:lang w:eastAsia="zh-CN"/>
        </w:rPr>
      </w:pPr>
      <w:r>
        <w:rPr>
          <w:rFonts w:hint="eastAsia"/>
          <w:b/>
          <w:color w:val="auto"/>
          <w:lang w:eastAsia="zh-CN"/>
        </w:rPr>
        <w:t>前缀</w:t>
      </w:r>
    </w:p>
    <w:p w:rsidR="00234277" w:rsidRDefault="00234277" w:rsidP="00234277">
      <w:pPr>
        <w:ind w:firstLineChars="200" w:firstLine="420"/>
        <w:rPr>
          <w:bCs/>
          <w:lang w:eastAsia="zh-CN" w:bidi="ar-SA"/>
        </w:rPr>
      </w:pPr>
      <w:r>
        <w:rPr>
          <w:rFonts w:hint="eastAsia"/>
          <w:bCs/>
          <w:lang w:eastAsia="zh-CN" w:bidi="ar-SA"/>
        </w:rPr>
        <w:t xml:space="preserve">    按下该键后话机进入到拨号界面并自动输入配置项的值。 </w:t>
      </w:r>
    </w:p>
    <w:p w:rsidR="00234277" w:rsidRDefault="00234277" w:rsidP="00234277">
      <w:pPr>
        <w:pStyle w:val="5"/>
        <w:ind w:firstLineChars="147" w:firstLine="339"/>
        <w:rPr>
          <w:b/>
          <w:color w:val="auto"/>
          <w:lang w:eastAsia="zh-CN"/>
        </w:rPr>
      </w:pPr>
      <w:r>
        <w:rPr>
          <w:rFonts w:hint="eastAsia"/>
          <w:b/>
          <w:color w:val="auto"/>
          <w:lang w:eastAsia="zh-CN"/>
        </w:rPr>
        <w:t>LDAP</w:t>
      </w:r>
    </w:p>
    <w:p w:rsidR="00234277" w:rsidRDefault="00234277" w:rsidP="00234277">
      <w:pPr>
        <w:ind w:firstLineChars="200" w:firstLine="420"/>
        <w:rPr>
          <w:bCs/>
          <w:lang w:eastAsia="zh-CN" w:bidi="ar-SA"/>
        </w:rPr>
      </w:pPr>
      <w:r>
        <w:rPr>
          <w:rFonts w:hint="eastAsia"/>
          <w:bCs/>
          <w:lang w:eastAsia="zh-CN" w:bidi="ar-SA"/>
        </w:rPr>
        <w:t xml:space="preserve">    待机时按下该键，话机将进入到LDAP搜索界面。</w:t>
      </w:r>
    </w:p>
    <w:p w:rsidR="00234277" w:rsidRDefault="00234277" w:rsidP="00234277">
      <w:pPr>
        <w:pStyle w:val="5"/>
        <w:ind w:firstLineChars="147" w:firstLine="339"/>
        <w:rPr>
          <w:b/>
          <w:color w:val="auto"/>
          <w:lang w:eastAsia="zh-CN"/>
        </w:rPr>
      </w:pPr>
      <w:r>
        <w:rPr>
          <w:rFonts w:hint="eastAsia"/>
          <w:b/>
          <w:color w:val="auto"/>
          <w:lang w:eastAsia="zh-CN"/>
        </w:rPr>
        <w:t>DTMF</w:t>
      </w:r>
    </w:p>
    <w:p w:rsidR="00234277" w:rsidRDefault="00234277" w:rsidP="00234277">
      <w:pPr>
        <w:ind w:left="420" w:firstLine="420"/>
        <w:rPr>
          <w:szCs w:val="21"/>
          <w:lang w:eastAsia="zh-CN"/>
        </w:rPr>
      </w:pPr>
      <w:r>
        <w:rPr>
          <w:rFonts w:hint="eastAsia"/>
          <w:szCs w:val="21"/>
          <w:lang w:eastAsia="zh-CN"/>
        </w:rPr>
        <w:lastRenderedPageBreak/>
        <w:t>通话中按下该键，会自动发送预设的号码。</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功能名称</w:t>
            </w:r>
          </w:p>
        </w:tc>
        <w:tc>
          <w:tcPr>
            <w:tcW w:w="7783" w:type="dxa"/>
            <w:shd w:val="clear" w:color="auto" w:fill="auto"/>
            <w:vAlign w:val="center"/>
          </w:tcPr>
          <w:p w:rsidR="00234277" w:rsidRDefault="00234277" w:rsidP="00F0004D">
            <w:pPr>
              <w:jc w:val="center"/>
              <w:rPr>
                <w:b/>
                <w:szCs w:val="21"/>
                <w:lang w:eastAsia="zh-CN"/>
              </w:rPr>
            </w:pPr>
            <w:r>
              <w:rPr>
                <w:rFonts w:hint="eastAsia"/>
                <w:b/>
                <w:szCs w:val="21"/>
                <w:lang w:eastAsia="zh-CN"/>
              </w:rPr>
              <w:t>说明</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szCs w:val="21"/>
                <w:lang w:eastAsia="zh-CN"/>
              </w:rPr>
              <w:t>显示标签</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显示在屏幕上的内容，用来标识该按键，比如“DTMF”</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szCs w:val="21"/>
                <w:lang w:eastAsia="zh-CN"/>
              </w:rPr>
              <w:t>号码</w:t>
            </w:r>
          </w:p>
        </w:tc>
        <w:tc>
          <w:tcPr>
            <w:tcW w:w="7783" w:type="dxa"/>
            <w:shd w:val="clear" w:color="auto" w:fill="auto"/>
            <w:vAlign w:val="center"/>
          </w:tcPr>
          <w:p w:rsidR="00234277" w:rsidRDefault="00234277" w:rsidP="00F0004D">
            <w:pPr>
              <w:rPr>
                <w:lang w:eastAsia="zh-CN" w:bidi="ar-SA"/>
              </w:rPr>
            </w:pPr>
            <w:r>
              <w:rPr>
                <w:rFonts w:hint="eastAsia"/>
                <w:szCs w:val="21"/>
                <w:lang w:eastAsia="zh-CN"/>
              </w:rPr>
              <w:t>需要在通话中发送的号码</w:t>
            </w:r>
          </w:p>
        </w:tc>
      </w:tr>
    </w:tbl>
    <w:p w:rsidR="00234277" w:rsidRDefault="00234277" w:rsidP="00234277">
      <w:pPr>
        <w:ind w:firstLine="420"/>
        <w:rPr>
          <w:b/>
          <w:lang w:eastAsia="zh-CN" w:bidi="ar-SA"/>
        </w:rPr>
      </w:pPr>
    </w:p>
    <w:p w:rsidR="00234277" w:rsidRDefault="00234277" w:rsidP="00234277">
      <w:pPr>
        <w:pStyle w:val="5"/>
        <w:ind w:firstLineChars="147" w:firstLine="339"/>
        <w:rPr>
          <w:b/>
          <w:color w:val="auto"/>
          <w:lang w:eastAsia="zh-CN"/>
        </w:rPr>
      </w:pPr>
      <w:r>
        <w:rPr>
          <w:rFonts w:hint="eastAsia"/>
          <w:b/>
          <w:color w:val="auto"/>
          <w:lang w:eastAsia="zh-CN"/>
        </w:rPr>
        <w:t>速拨</w:t>
      </w:r>
    </w:p>
    <w:p w:rsidR="00234277" w:rsidRDefault="00234277" w:rsidP="00234277">
      <w:pPr>
        <w:rPr>
          <w:lang w:eastAsia="zh-CN" w:bidi="ar-SA"/>
        </w:rPr>
      </w:pPr>
    </w:p>
    <w:p w:rsidR="00234277" w:rsidRDefault="00234277" w:rsidP="00234277">
      <w:pPr>
        <w:ind w:left="420" w:firstLine="420"/>
        <w:rPr>
          <w:szCs w:val="21"/>
          <w:lang w:eastAsia="zh-CN"/>
        </w:rPr>
      </w:pPr>
      <w:r>
        <w:rPr>
          <w:rFonts w:hint="eastAsia"/>
          <w:szCs w:val="21"/>
          <w:lang w:eastAsia="zh-CN"/>
        </w:rPr>
        <w:t>待机时按下速拨键，话机将用设定的账号呼叫指定的号码</w:t>
      </w:r>
    </w:p>
    <w:p w:rsidR="00234277" w:rsidRDefault="00234277" w:rsidP="00234277">
      <w:pPr>
        <w:rPr>
          <w:szCs w:val="21"/>
          <w:lang w:eastAsia="zh-CN"/>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功能名称</w:t>
            </w:r>
          </w:p>
        </w:tc>
        <w:tc>
          <w:tcPr>
            <w:tcW w:w="7783" w:type="dxa"/>
            <w:shd w:val="clear" w:color="auto" w:fill="auto"/>
            <w:vAlign w:val="center"/>
          </w:tcPr>
          <w:p w:rsidR="00234277" w:rsidRDefault="00234277" w:rsidP="00F0004D">
            <w:pPr>
              <w:jc w:val="center"/>
              <w:rPr>
                <w:b/>
                <w:szCs w:val="21"/>
                <w:lang w:eastAsia="zh-CN"/>
              </w:rPr>
            </w:pPr>
            <w:r>
              <w:rPr>
                <w:rFonts w:hint="eastAsia"/>
                <w:b/>
                <w:szCs w:val="21"/>
                <w:lang w:eastAsia="zh-CN"/>
              </w:rPr>
              <w:t>说明</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账号ID</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用来呼叫设定的值的本机账号，</w:t>
            </w:r>
            <w:r>
              <w:rPr>
                <w:rFonts w:hint="eastAsia"/>
                <w:lang w:eastAsia="zh-CN" w:bidi="ar-SA"/>
              </w:rPr>
              <w:t>按“</w:t>
            </w:r>
            <w:r>
              <w:rPr>
                <w:rFonts w:hint="eastAsia"/>
                <w:b/>
                <w:lang w:eastAsia="zh-CN" w:bidi="ar-SA"/>
              </w:rPr>
              <w:t>更改</w:t>
            </w:r>
            <w:r>
              <w:rPr>
                <w:rFonts w:hint="eastAsia"/>
                <w:lang w:eastAsia="zh-CN" w:bidi="ar-SA"/>
              </w:rPr>
              <w:t>”软按键或者</w:t>
            </w:r>
            <w:r>
              <w:rPr>
                <w:noProof/>
                <w:kern w:val="2"/>
                <w:szCs w:val="21"/>
                <w:lang w:eastAsia="zh-CN" w:bidi="ar-SA"/>
              </w:rPr>
              <w:drawing>
                <wp:inline distT="0" distB="0" distL="0" distR="0">
                  <wp:extent cx="323850" cy="285750"/>
                  <wp:effectExtent l="0" t="0" r="0" b="0"/>
                  <wp:docPr id="8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3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rPr>
              <w:t>、</w:t>
            </w:r>
            <w:r>
              <w:rPr>
                <w:noProof/>
                <w:kern w:val="2"/>
                <w:szCs w:val="21"/>
                <w:lang w:eastAsia="zh-CN" w:bidi="ar-SA"/>
              </w:rPr>
              <w:drawing>
                <wp:inline distT="0" distB="0" distL="0" distR="0">
                  <wp:extent cx="323850" cy="285750"/>
                  <wp:effectExtent l="0" t="0" r="0" b="0"/>
                  <wp:docPr id="8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3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bidi="ar-SA"/>
              </w:rPr>
              <w:t>修改，可选值为账号1至账号4</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szCs w:val="21"/>
                <w:lang w:eastAsia="zh-CN"/>
              </w:rPr>
              <w:t>显示标签</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显示在屏幕上的内容，用来标识该按键，比如“speeddial”</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szCs w:val="21"/>
                <w:lang w:eastAsia="zh-CN"/>
              </w:rPr>
              <w:t>号码</w:t>
            </w:r>
          </w:p>
        </w:tc>
        <w:tc>
          <w:tcPr>
            <w:tcW w:w="7783" w:type="dxa"/>
            <w:shd w:val="clear" w:color="auto" w:fill="auto"/>
            <w:vAlign w:val="center"/>
          </w:tcPr>
          <w:p w:rsidR="00234277" w:rsidRDefault="00234277" w:rsidP="00F0004D">
            <w:pPr>
              <w:rPr>
                <w:lang w:eastAsia="zh-CN" w:bidi="ar-SA"/>
              </w:rPr>
            </w:pPr>
            <w:r>
              <w:rPr>
                <w:rFonts w:hint="eastAsia"/>
                <w:szCs w:val="21"/>
                <w:lang w:eastAsia="zh-CN"/>
              </w:rPr>
              <w:t>要速拨的账号</w:t>
            </w:r>
          </w:p>
        </w:tc>
      </w:tr>
    </w:tbl>
    <w:p w:rsidR="00234277" w:rsidRDefault="00234277" w:rsidP="00234277">
      <w:pPr>
        <w:pStyle w:val="5"/>
        <w:ind w:firstLineChars="147" w:firstLine="339"/>
        <w:rPr>
          <w:b/>
          <w:color w:val="auto"/>
          <w:lang w:eastAsia="zh-CN"/>
        </w:rPr>
      </w:pPr>
      <w:r>
        <w:rPr>
          <w:rFonts w:hint="eastAsia"/>
          <w:b/>
          <w:color w:val="auto"/>
          <w:lang w:eastAsia="zh-CN"/>
        </w:rPr>
        <w:t>对讲</w:t>
      </w:r>
    </w:p>
    <w:p w:rsidR="00234277" w:rsidRDefault="00234277" w:rsidP="00234277">
      <w:pPr>
        <w:ind w:left="420" w:firstLine="420"/>
        <w:rPr>
          <w:szCs w:val="21"/>
          <w:lang w:eastAsia="zh-CN"/>
        </w:rPr>
      </w:pPr>
      <w:r>
        <w:rPr>
          <w:rFonts w:hint="eastAsia"/>
          <w:szCs w:val="21"/>
          <w:lang w:eastAsia="zh-CN"/>
        </w:rPr>
        <w:t>待机时按下对讲键，话机用设定的账号拨打指定的值，对方会自动接听。</w:t>
      </w:r>
    </w:p>
    <w:p w:rsidR="00A44F22" w:rsidRDefault="00234277" w:rsidP="00B37AA6">
      <w:pPr>
        <w:ind w:left="420" w:firstLine="420"/>
        <w:rPr>
          <w:szCs w:val="21"/>
          <w:lang w:eastAsia="zh-CN"/>
        </w:rPr>
      </w:pPr>
      <w:r>
        <w:rPr>
          <w:rFonts w:hint="eastAsia"/>
          <w:szCs w:val="21"/>
          <w:lang w:eastAsia="zh-CN"/>
        </w:rPr>
        <w:t>说明：</w:t>
      </w:r>
      <w:r>
        <w:rPr>
          <w:rFonts w:hint="eastAsia"/>
          <w:szCs w:val="21"/>
          <w:highlight w:val="lightGray"/>
          <w:lang w:eastAsia="zh-CN"/>
        </w:rPr>
        <w:t>不是所有的服务器都支持对讲功能。</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234277" w:rsidTr="00F0004D">
        <w:trPr>
          <w:trHeight w:val="457"/>
          <w:jc w:val="center"/>
        </w:trPr>
        <w:tc>
          <w:tcPr>
            <w:tcW w:w="1959" w:type="dxa"/>
            <w:shd w:val="clear" w:color="auto" w:fill="auto"/>
          </w:tcPr>
          <w:p w:rsidR="00234277" w:rsidRDefault="00234277" w:rsidP="00F0004D">
            <w:pPr>
              <w:ind w:firstLineChars="196" w:firstLine="413"/>
              <w:rPr>
                <w:b/>
                <w:lang w:eastAsia="zh-CN" w:bidi="ar-SA"/>
              </w:rPr>
            </w:pPr>
            <w:r>
              <w:rPr>
                <w:rFonts w:hint="eastAsia"/>
                <w:b/>
                <w:lang w:eastAsia="zh-CN" w:bidi="ar-SA"/>
              </w:rPr>
              <w:t>功能名称</w:t>
            </w:r>
          </w:p>
        </w:tc>
        <w:tc>
          <w:tcPr>
            <w:tcW w:w="7783" w:type="dxa"/>
            <w:shd w:val="clear" w:color="auto" w:fill="auto"/>
            <w:vAlign w:val="center"/>
          </w:tcPr>
          <w:p w:rsidR="00234277" w:rsidRDefault="00234277" w:rsidP="00F0004D">
            <w:pPr>
              <w:jc w:val="center"/>
              <w:rPr>
                <w:b/>
                <w:szCs w:val="21"/>
                <w:lang w:eastAsia="zh-CN"/>
              </w:rPr>
            </w:pPr>
            <w:r>
              <w:rPr>
                <w:rFonts w:hint="eastAsia"/>
                <w:b/>
                <w:szCs w:val="21"/>
                <w:lang w:eastAsia="zh-CN"/>
              </w:rPr>
              <w:t>说明</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lang w:eastAsia="zh-CN" w:bidi="ar-SA"/>
              </w:rPr>
              <w:t>账号ID</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用来发起对讲的本机账号，</w:t>
            </w:r>
            <w:r>
              <w:rPr>
                <w:rFonts w:hint="eastAsia"/>
                <w:lang w:eastAsia="zh-CN" w:bidi="ar-SA"/>
              </w:rPr>
              <w:t>按“</w:t>
            </w:r>
            <w:r>
              <w:rPr>
                <w:rFonts w:hint="eastAsia"/>
                <w:b/>
                <w:lang w:eastAsia="zh-CN" w:bidi="ar-SA"/>
              </w:rPr>
              <w:t>更改</w:t>
            </w:r>
            <w:r>
              <w:rPr>
                <w:rFonts w:hint="eastAsia"/>
                <w:lang w:eastAsia="zh-CN" w:bidi="ar-SA"/>
              </w:rPr>
              <w:t>”软按键或者</w:t>
            </w:r>
            <w:r>
              <w:rPr>
                <w:noProof/>
                <w:kern w:val="2"/>
                <w:szCs w:val="21"/>
                <w:lang w:eastAsia="zh-CN" w:bidi="ar-SA"/>
              </w:rPr>
              <w:drawing>
                <wp:inline distT="0" distB="0" distL="0" distR="0">
                  <wp:extent cx="323850" cy="285750"/>
                  <wp:effectExtent l="0" t="0" r="0" b="0"/>
                  <wp:docPr id="8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3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rPr>
              <w:t>、</w:t>
            </w:r>
            <w:r>
              <w:rPr>
                <w:noProof/>
                <w:kern w:val="2"/>
                <w:szCs w:val="21"/>
                <w:lang w:eastAsia="zh-CN" w:bidi="ar-SA"/>
              </w:rPr>
              <w:drawing>
                <wp:inline distT="0" distB="0" distL="0" distR="0">
                  <wp:extent cx="323850" cy="285750"/>
                  <wp:effectExtent l="0" t="0" r="0" b="0"/>
                  <wp:docPr id="8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3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bidi="ar-SA"/>
              </w:rPr>
              <w:t>修改，可选值为账号1至账号4</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szCs w:val="21"/>
                <w:lang w:eastAsia="zh-CN"/>
              </w:rPr>
              <w:t>显示标签</w:t>
            </w:r>
          </w:p>
        </w:tc>
        <w:tc>
          <w:tcPr>
            <w:tcW w:w="7783" w:type="dxa"/>
            <w:shd w:val="clear" w:color="auto" w:fill="auto"/>
            <w:vAlign w:val="center"/>
          </w:tcPr>
          <w:p w:rsidR="00234277" w:rsidRDefault="00234277" w:rsidP="00F0004D">
            <w:pPr>
              <w:rPr>
                <w:szCs w:val="21"/>
                <w:lang w:eastAsia="zh-CN"/>
              </w:rPr>
            </w:pPr>
            <w:r>
              <w:rPr>
                <w:rFonts w:hint="eastAsia"/>
                <w:szCs w:val="21"/>
                <w:lang w:eastAsia="zh-CN"/>
              </w:rPr>
              <w:t>显示在屏幕上的内容，用来标识该按键，比如“intercom”</w:t>
            </w:r>
          </w:p>
        </w:tc>
      </w:tr>
      <w:tr w:rsidR="00234277" w:rsidTr="00F0004D">
        <w:trPr>
          <w:jc w:val="center"/>
        </w:trPr>
        <w:tc>
          <w:tcPr>
            <w:tcW w:w="1959" w:type="dxa"/>
            <w:shd w:val="clear" w:color="auto" w:fill="auto"/>
          </w:tcPr>
          <w:p w:rsidR="00234277" w:rsidRDefault="00234277" w:rsidP="00F0004D">
            <w:pPr>
              <w:jc w:val="center"/>
              <w:rPr>
                <w:b/>
                <w:lang w:eastAsia="zh-CN" w:bidi="ar-SA"/>
              </w:rPr>
            </w:pPr>
            <w:r>
              <w:rPr>
                <w:rFonts w:hint="eastAsia"/>
                <w:b/>
                <w:szCs w:val="21"/>
                <w:lang w:eastAsia="zh-CN"/>
              </w:rPr>
              <w:t>号码</w:t>
            </w:r>
          </w:p>
        </w:tc>
        <w:tc>
          <w:tcPr>
            <w:tcW w:w="7783" w:type="dxa"/>
            <w:shd w:val="clear" w:color="auto" w:fill="auto"/>
            <w:vAlign w:val="center"/>
          </w:tcPr>
          <w:p w:rsidR="00234277" w:rsidRDefault="00234277" w:rsidP="00F0004D">
            <w:pPr>
              <w:rPr>
                <w:lang w:eastAsia="zh-CN" w:bidi="ar-SA"/>
              </w:rPr>
            </w:pPr>
            <w:r>
              <w:rPr>
                <w:rFonts w:hint="eastAsia"/>
                <w:szCs w:val="21"/>
                <w:lang w:eastAsia="zh-CN"/>
              </w:rPr>
              <w:t>要对讲的对象的账号</w:t>
            </w:r>
          </w:p>
        </w:tc>
      </w:tr>
    </w:tbl>
    <w:p w:rsidR="00234277" w:rsidRDefault="00234277" w:rsidP="00234277">
      <w:pPr>
        <w:rPr>
          <w:lang w:eastAsia="zh-CN" w:bidi="ar-SA"/>
        </w:rPr>
      </w:pPr>
    </w:p>
    <w:p w:rsidR="00234277" w:rsidRDefault="00234277" w:rsidP="00234277">
      <w:pPr>
        <w:rPr>
          <w:lang w:eastAsia="zh-CN" w:bidi="ar-SA"/>
        </w:rPr>
      </w:pPr>
      <w:r>
        <w:rPr>
          <w:rFonts w:hint="eastAsia"/>
          <w:lang w:eastAsia="zh-CN" w:bidi="ar-SA"/>
        </w:rPr>
        <w:t>网页上的可编程按键包括记忆键，账号键，可编程功能按键和扩展台功能键。</w:t>
      </w:r>
    </w:p>
    <w:p w:rsidR="00234277" w:rsidRDefault="00E06B77" w:rsidP="00234277">
      <w:pPr>
        <w:jc w:val="center"/>
        <w:rPr>
          <w:lang w:eastAsia="zh-CN" w:bidi="ar-SA"/>
        </w:rPr>
      </w:pPr>
      <w:r>
        <w:rPr>
          <w:noProof/>
          <w:lang w:eastAsia="zh-CN" w:bidi="ar-SA"/>
        </w:rPr>
        <w:lastRenderedPageBreak/>
        <w:drawing>
          <wp:inline distT="0" distB="0" distL="0" distR="0">
            <wp:extent cx="6422390" cy="1619885"/>
            <wp:effectExtent l="19050" t="0" r="0" b="0"/>
            <wp:docPr id="20" name="图片 19" descr="微信图片_2021060218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4948.png"/>
                    <pic:cNvPicPr/>
                  </pic:nvPicPr>
                  <pic:blipFill>
                    <a:blip r:embed="rId79"/>
                    <a:stretch>
                      <a:fillRect/>
                    </a:stretch>
                  </pic:blipFill>
                  <pic:spPr>
                    <a:xfrm>
                      <a:off x="0" y="0"/>
                      <a:ext cx="6422390" cy="1619885"/>
                    </a:xfrm>
                    <a:prstGeom prst="rect">
                      <a:avLst/>
                    </a:prstGeom>
                  </pic:spPr>
                </pic:pic>
              </a:graphicData>
            </a:graphic>
          </wp:inline>
        </w:drawing>
      </w:r>
    </w:p>
    <w:p w:rsidR="00234277" w:rsidRDefault="00234277" w:rsidP="00234277">
      <w:pPr>
        <w:rPr>
          <w:lang w:eastAsia="zh-CN" w:bidi="ar-SA"/>
        </w:rPr>
      </w:pPr>
    </w:p>
    <w:p w:rsidR="004462EC" w:rsidRDefault="004462EC">
      <w:pPr>
        <w:jc w:val="center"/>
        <w:rPr>
          <w:lang w:eastAsia="zh-CN" w:bidi="ar-SA"/>
        </w:rPr>
      </w:pPr>
    </w:p>
    <w:p w:rsidR="00DB2775" w:rsidRDefault="00DB2775" w:rsidP="00DB2775">
      <w:pPr>
        <w:pStyle w:val="4"/>
        <w:rPr>
          <w:b/>
          <w:lang w:eastAsia="zh-CN"/>
        </w:rPr>
      </w:pPr>
      <w:bookmarkStart w:id="248" w:name="_4.4.5.免打扰"/>
      <w:bookmarkEnd w:id="248"/>
      <w:r w:rsidRPr="00AF7625">
        <w:rPr>
          <w:rFonts w:hint="eastAsia"/>
          <w:b/>
          <w:lang w:eastAsia="zh-CN"/>
        </w:rPr>
        <w:t>4.4.5.</w:t>
      </w:r>
      <w:bookmarkStart w:id="249" w:name="OLE_LINK31"/>
      <w:bookmarkStart w:id="250" w:name="免打扰"/>
      <w:r w:rsidRPr="00AF7625">
        <w:rPr>
          <w:rFonts w:hint="eastAsia"/>
          <w:b/>
          <w:lang w:eastAsia="zh-CN"/>
        </w:rPr>
        <w:t>免打扰</w:t>
      </w:r>
      <w:bookmarkEnd w:id="249"/>
      <w:bookmarkEnd w:id="250"/>
    </w:p>
    <w:p w:rsidR="00E574BF" w:rsidRDefault="00E574BF" w:rsidP="00E574BF">
      <w:pPr>
        <w:rPr>
          <w:lang w:eastAsia="zh-CN" w:bidi="ar-SA"/>
        </w:rPr>
      </w:pPr>
    </w:p>
    <w:p w:rsidR="00522CEA" w:rsidRDefault="00522CEA" w:rsidP="00E574BF">
      <w:pPr>
        <w:rPr>
          <w:lang w:eastAsia="zh-CN" w:bidi="ar-SA"/>
        </w:rPr>
      </w:pPr>
      <w:r>
        <w:rPr>
          <w:rFonts w:hint="eastAsia"/>
          <w:lang w:eastAsia="zh-CN" w:bidi="ar-SA"/>
        </w:rPr>
        <w:t xml:space="preserve">    开启免打扰后，话机拒绝接收任何电话，会显示</w:t>
      </w:r>
      <w:r w:rsidR="00AF7625" w:rsidRPr="00AF7625">
        <w:rPr>
          <w:noProof/>
          <w:lang w:eastAsia="zh-CN" w:bidi="ar-SA"/>
        </w:rPr>
        <w:drawing>
          <wp:inline distT="0" distB="0" distL="0" distR="0">
            <wp:extent cx="143510" cy="143510"/>
            <wp:effectExtent l="0" t="0" r="8890" b="0"/>
            <wp:docPr id="69" name="图片 61" descr="C:\Documents and Settings\Administrator\桌面\D3xres\pic\d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Administrator\桌面\D3xres\pic\dnd.png"/>
                    <pic:cNvPicPr>
                      <a:picLocks noChangeAspect="1" noChangeArrowheads="1"/>
                    </pic:cNvPicPr>
                  </pic:nvPicPr>
                  <pic:blipFill>
                    <a:blip r:embed="rId80"/>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rFonts w:hint="eastAsia"/>
          <w:lang w:eastAsia="zh-CN" w:bidi="ar-SA"/>
        </w:rPr>
        <w:t>免打扰（DO NOT DISTURB）图标。</w:t>
      </w:r>
    </w:p>
    <w:p w:rsidR="00A573BC" w:rsidRDefault="00B37AA6" w:rsidP="00E574BF">
      <w:pPr>
        <w:jc w:val="center"/>
        <w:rPr>
          <w:lang w:eastAsia="zh-CN" w:bidi="ar-SA"/>
        </w:rPr>
      </w:pPr>
      <w:r>
        <w:rPr>
          <w:noProof/>
          <w:lang w:eastAsia="zh-CN" w:bidi="ar-SA"/>
        </w:rPr>
        <w:drawing>
          <wp:inline distT="0" distB="0" distL="0" distR="0">
            <wp:extent cx="2472690" cy="1184910"/>
            <wp:effectExtent l="19050" t="0" r="3810" b="0"/>
            <wp:docPr id="8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srcRect/>
                    <a:stretch>
                      <a:fillRect/>
                    </a:stretch>
                  </pic:blipFill>
                  <pic:spPr bwMode="auto">
                    <a:xfrm>
                      <a:off x="0" y="0"/>
                      <a:ext cx="2472690" cy="1184910"/>
                    </a:xfrm>
                    <a:prstGeom prst="rect">
                      <a:avLst/>
                    </a:prstGeom>
                    <a:noFill/>
                    <a:ln w="9525">
                      <a:noFill/>
                      <a:miter lim="800000"/>
                      <a:headEnd/>
                      <a:tailEnd/>
                    </a:ln>
                  </pic:spPr>
                </pic:pic>
              </a:graphicData>
            </a:graphic>
          </wp:inline>
        </w:drawing>
      </w:r>
    </w:p>
    <w:p w:rsidR="00522CEA" w:rsidRDefault="00522CEA" w:rsidP="00E574BF">
      <w:pPr>
        <w:jc w:val="center"/>
        <w:rPr>
          <w:lang w:eastAsia="zh-CN" w:bidi="ar-SA"/>
        </w:rPr>
      </w:pPr>
    </w:p>
    <w:p w:rsidR="00522CEA" w:rsidRDefault="00522CEA" w:rsidP="00B37AA6">
      <w:pP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522CEA" w:rsidTr="00D70F58">
        <w:trPr>
          <w:jc w:val="center"/>
        </w:trPr>
        <w:tc>
          <w:tcPr>
            <w:tcW w:w="2723" w:type="dxa"/>
            <w:shd w:val="clear" w:color="auto" w:fill="auto"/>
          </w:tcPr>
          <w:p w:rsidR="00522CEA" w:rsidRDefault="00522CEA" w:rsidP="00D70F58">
            <w:pPr>
              <w:jc w:val="center"/>
              <w:rPr>
                <w:b/>
                <w:lang w:eastAsia="zh-CN" w:bidi="ar-SA"/>
              </w:rPr>
            </w:pPr>
            <w:r>
              <w:rPr>
                <w:rFonts w:hint="eastAsia"/>
                <w:b/>
                <w:lang w:eastAsia="zh-CN" w:bidi="ar-SA"/>
              </w:rPr>
              <w:t>功能名称</w:t>
            </w:r>
          </w:p>
        </w:tc>
        <w:tc>
          <w:tcPr>
            <w:tcW w:w="3402" w:type="dxa"/>
            <w:shd w:val="clear" w:color="auto" w:fill="auto"/>
            <w:vAlign w:val="center"/>
          </w:tcPr>
          <w:p w:rsidR="00522CEA" w:rsidRDefault="00522CEA" w:rsidP="00D70F58">
            <w:pPr>
              <w:jc w:val="center"/>
              <w:rPr>
                <w:b/>
                <w:szCs w:val="21"/>
                <w:lang w:eastAsia="zh-CN"/>
              </w:rPr>
            </w:pPr>
            <w:r>
              <w:rPr>
                <w:rFonts w:hint="eastAsia"/>
                <w:b/>
                <w:szCs w:val="21"/>
                <w:lang w:eastAsia="zh-CN"/>
              </w:rPr>
              <w:t>操作</w:t>
            </w:r>
          </w:p>
        </w:tc>
        <w:tc>
          <w:tcPr>
            <w:tcW w:w="3764" w:type="dxa"/>
            <w:shd w:val="clear" w:color="auto" w:fill="auto"/>
          </w:tcPr>
          <w:p w:rsidR="00522CEA" w:rsidRDefault="00522CEA" w:rsidP="00D70F58">
            <w:pPr>
              <w:jc w:val="center"/>
              <w:rPr>
                <w:b/>
                <w:szCs w:val="21"/>
                <w:lang w:eastAsia="zh-CN"/>
              </w:rPr>
            </w:pPr>
            <w:r>
              <w:rPr>
                <w:rFonts w:hint="eastAsia"/>
                <w:b/>
                <w:szCs w:val="21"/>
                <w:lang w:eastAsia="zh-CN"/>
              </w:rPr>
              <w:t>说明</w:t>
            </w:r>
          </w:p>
        </w:tc>
      </w:tr>
      <w:tr w:rsidR="00522CEA" w:rsidTr="00D70F58">
        <w:trPr>
          <w:jc w:val="center"/>
        </w:trPr>
        <w:tc>
          <w:tcPr>
            <w:tcW w:w="2723" w:type="dxa"/>
            <w:shd w:val="clear" w:color="auto" w:fill="auto"/>
          </w:tcPr>
          <w:p w:rsidR="00522CEA" w:rsidRDefault="00522CEA" w:rsidP="00D70F58">
            <w:pPr>
              <w:jc w:val="center"/>
              <w:rPr>
                <w:b/>
                <w:lang w:eastAsia="zh-CN" w:bidi="ar-SA"/>
              </w:rPr>
            </w:pPr>
            <w:r>
              <w:rPr>
                <w:rFonts w:hint="eastAsia"/>
                <w:b/>
                <w:lang w:eastAsia="zh-CN" w:bidi="ar-SA"/>
              </w:rPr>
              <w:t>免打扰</w:t>
            </w:r>
          </w:p>
        </w:tc>
        <w:tc>
          <w:tcPr>
            <w:tcW w:w="3402" w:type="dxa"/>
            <w:shd w:val="clear" w:color="auto" w:fill="auto"/>
            <w:vAlign w:val="center"/>
          </w:tcPr>
          <w:p w:rsidR="00522CEA" w:rsidRDefault="00522CEA" w:rsidP="00D70F58">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”软按键修改</w:t>
            </w:r>
          </w:p>
        </w:tc>
        <w:tc>
          <w:tcPr>
            <w:tcW w:w="3764" w:type="dxa"/>
            <w:shd w:val="clear" w:color="auto" w:fill="auto"/>
          </w:tcPr>
          <w:p w:rsidR="00522CEA" w:rsidRDefault="00522CEA" w:rsidP="00522CEA">
            <w:pPr>
              <w:rPr>
                <w:szCs w:val="21"/>
                <w:lang w:eastAsia="zh-CN"/>
              </w:rPr>
            </w:pPr>
            <w:r>
              <w:rPr>
                <w:rFonts w:hint="eastAsia"/>
                <w:szCs w:val="21"/>
                <w:lang w:eastAsia="zh-CN"/>
              </w:rPr>
              <w:t>控制免打扰开启状态。“</w:t>
            </w:r>
            <w:r>
              <w:rPr>
                <w:rFonts w:hint="eastAsia"/>
                <w:b/>
                <w:szCs w:val="21"/>
                <w:lang w:eastAsia="zh-CN"/>
              </w:rPr>
              <w:t>开启</w:t>
            </w:r>
            <w:r>
              <w:rPr>
                <w:rFonts w:hint="eastAsia"/>
                <w:szCs w:val="21"/>
                <w:lang w:eastAsia="zh-CN"/>
              </w:rPr>
              <w:t>”意味着已启用，“</w:t>
            </w:r>
            <w:r>
              <w:rPr>
                <w:rFonts w:hint="eastAsia"/>
                <w:b/>
                <w:szCs w:val="21"/>
                <w:lang w:eastAsia="zh-CN"/>
              </w:rPr>
              <w:t>关闭</w:t>
            </w:r>
            <w:r>
              <w:rPr>
                <w:rFonts w:hint="eastAsia"/>
                <w:szCs w:val="21"/>
                <w:lang w:eastAsia="zh-CN"/>
              </w:rPr>
              <w:t>”意味着被禁用</w:t>
            </w:r>
          </w:p>
        </w:tc>
      </w:tr>
      <w:tr w:rsidR="00522CEA" w:rsidTr="00D70F58">
        <w:trPr>
          <w:jc w:val="center"/>
        </w:trPr>
        <w:tc>
          <w:tcPr>
            <w:tcW w:w="2723" w:type="dxa"/>
            <w:shd w:val="clear" w:color="auto" w:fill="auto"/>
          </w:tcPr>
          <w:p w:rsidR="00522CEA" w:rsidRDefault="00522CEA" w:rsidP="00D70F58">
            <w:pPr>
              <w:jc w:val="center"/>
              <w:rPr>
                <w:b/>
                <w:lang w:eastAsia="zh-CN" w:bidi="ar-SA"/>
              </w:rPr>
            </w:pPr>
            <w:r>
              <w:rPr>
                <w:rFonts w:hint="eastAsia"/>
                <w:b/>
                <w:lang w:eastAsia="zh-CN" w:bidi="ar-SA"/>
              </w:rPr>
              <w:t>开启特征码</w:t>
            </w:r>
          </w:p>
        </w:tc>
        <w:tc>
          <w:tcPr>
            <w:tcW w:w="3402" w:type="dxa"/>
            <w:shd w:val="clear" w:color="auto" w:fill="auto"/>
            <w:vAlign w:val="center"/>
          </w:tcPr>
          <w:p w:rsidR="00522CEA" w:rsidRDefault="00522CEA" w:rsidP="00D70F58">
            <w:pPr>
              <w:rPr>
                <w:szCs w:val="21"/>
                <w:lang w:eastAsia="zh-CN"/>
              </w:rPr>
            </w:pPr>
            <w:r>
              <w:rPr>
                <w:rFonts w:hint="eastAsia"/>
                <w:szCs w:val="21"/>
                <w:lang w:eastAsia="zh-CN"/>
              </w:rPr>
              <w:t>按数字、*、#键输入</w:t>
            </w:r>
          </w:p>
        </w:tc>
        <w:tc>
          <w:tcPr>
            <w:tcW w:w="3764" w:type="dxa"/>
            <w:shd w:val="clear" w:color="auto" w:fill="auto"/>
          </w:tcPr>
          <w:p w:rsidR="00522CEA" w:rsidRDefault="00522CEA" w:rsidP="00522CEA">
            <w:pPr>
              <w:rPr>
                <w:szCs w:val="21"/>
                <w:lang w:eastAsia="zh-CN"/>
              </w:rPr>
            </w:pPr>
            <w:r>
              <w:rPr>
                <w:rFonts w:hint="eastAsia"/>
                <w:szCs w:val="21"/>
                <w:lang w:eastAsia="zh-CN"/>
              </w:rPr>
              <w:t>设置话机向服务器发送开启DND功能的特征码，需要服务器支持</w:t>
            </w:r>
          </w:p>
        </w:tc>
      </w:tr>
      <w:tr w:rsidR="00522CEA" w:rsidTr="00D70F58">
        <w:trPr>
          <w:jc w:val="center"/>
        </w:trPr>
        <w:tc>
          <w:tcPr>
            <w:tcW w:w="2723" w:type="dxa"/>
            <w:shd w:val="clear" w:color="auto" w:fill="auto"/>
          </w:tcPr>
          <w:p w:rsidR="00522CEA" w:rsidRDefault="00522CEA" w:rsidP="00D70F58">
            <w:pPr>
              <w:jc w:val="center"/>
              <w:rPr>
                <w:b/>
                <w:lang w:eastAsia="zh-CN" w:bidi="ar-SA"/>
              </w:rPr>
            </w:pPr>
            <w:r>
              <w:rPr>
                <w:rFonts w:hint="eastAsia"/>
                <w:b/>
                <w:lang w:eastAsia="zh-CN" w:bidi="ar-SA"/>
              </w:rPr>
              <w:t>关闭特征码</w:t>
            </w:r>
          </w:p>
        </w:tc>
        <w:tc>
          <w:tcPr>
            <w:tcW w:w="3402" w:type="dxa"/>
            <w:shd w:val="clear" w:color="auto" w:fill="auto"/>
            <w:vAlign w:val="center"/>
          </w:tcPr>
          <w:p w:rsidR="00522CEA" w:rsidRDefault="00522CEA" w:rsidP="00D70F58">
            <w:pPr>
              <w:rPr>
                <w:szCs w:val="21"/>
                <w:lang w:eastAsia="zh-CN"/>
              </w:rPr>
            </w:pPr>
            <w:r>
              <w:rPr>
                <w:rFonts w:hint="eastAsia"/>
                <w:szCs w:val="21"/>
                <w:lang w:eastAsia="zh-CN"/>
              </w:rPr>
              <w:t>按数字、*、#键输入</w:t>
            </w:r>
          </w:p>
        </w:tc>
        <w:tc>
          <w:tcPr>
            <w:tcW w:w="3764" w:type="dxa"/>
            <w:shd w:val="clear" w:color="auto" w:fill="auto"/>
          </w:tcPr>
          <w:p w:rsidR="00522CEA" w:rsidRDefault="00522CEA" w:rsidP="00522CEA">
            <w:pPr>
              <w:rPr>
                <w:szCs w:val="21"/>
                <w:lang w:eastAsia="zh-CN"/>
              </w:rPr>
            </w:pPr>
            <w:r>
              <w:rPr>
                <w:rFonts w:hint="eastAsia"/>
                <w:szCs w:val="21"/>
                <w:lang w:eastAsia="zh-CN"/>
              </w:rPr>
              <w:t>设置话机向服务器发送关闭DND功能的特征码，需要服务器支持</w:t>
            </w:r>
          </w:p>
        </w:tc>
      </w:tr>
    </w:tbl>
    <w:p w:rsidR="00522CEA" w:rsidRPr="00522CEA" w:rsidRDefault="00522CEA" w:rsidP="00522CEA">
      <w:pPr>
        <w:ind w:firstLineChars="200" w:firstLine="420"/>
        <w:rPr>
          <w:lang w:eastAsia="zh-CN" w:bidi="ar-SA"/>
        </w:rPr>
      </w:pPr>
    </w:p>
    <w:p w:rsidR="00522CEA" w:rsidRPr="00522CEA" w:rsidRDefault="00522CEA" w:rsidP="00522CEA">
      <w:pPr>
        <w:ind w:firstLineChars="200" w:firstLine="420"/>
        <w:rPr>
          <w:b/>
          <w:lang w:eastAsia="zh-CN" w:bidi="ar-SA"/>
        </w:rPr>
      </w:pPr>
      <w:r>
        <w:rPr>
          <w:rFonts w:hint="eastAsia"/>
          <w:lang w:eastAsia="zh-CN" w:bidi="ar-SA"/>
        </w:rPr>
        <w:t>从</w:t>
      </w:r>
      <w:r w:rsidR="003C3519">
        <w:rPr>
          <w:rFonts w:hint="eastAsia"/>
          <w:lang w:eastAsia="zh-CN" w:bidi="ar-SA"/>
        </w:rPr>
        <w:t>网页配置</w:t>
      </w:r>
      <w:r>
        <w:rPr>
          <w:rFonts w:hint="eastAsia"/>
          <w:lang w:eastAsia="zh-CN" w:bidi="ar-SA"/>
        </w:rPr>
        <w:t>上可以修改免打扰的模式：</w:t>
      </w:r>
      <w:r w:rsidR="00A573BC">
        <w:rPr>
          <w:rFonts w:hint="eastAsia"/>
          <w:b/>
          <w:lang w:eastAsia="zh-CN" w:bidi="ar-SA"/>
        </w:rPr>
        <w:t>话机配置→免打扰&amp;呼叫前转</w:t>
      </w:r>
      <w:bookmarkStart w:id="251" w:name="OLE_LINK28"/>
      <w:bookmarkStart w:id="252" w:name="OLE_LINK29"/>
    </w:p>
    <w:bookmarkEnd w:id="251"/>
    <w:bookmarkEnd w:id="252"/>
    <w:p w:rsidR="00522CEA" w:rsidRDefault="00522CEA" w:rsidP="00A573BC">
      <w:pPr>
        <w:ind w:firstLine="420"/>
        <w:rPr>
          <w:b/>
          <w:lang w:eastAsia="zh-CN" w:bidi="ar-SA"/>
        </w:rPr>
      </w:pPr>
      <w:r>
        <w:rPr>
          <w:rFonts w:hint="eastAsia"/>
          <w:b/>
          <w:lang w:eastAsia="zh-CN" w:bidi="ar-SA"/>
        </w:rPr>
        <w:t>1.免打扰鉴权号码</w:t>
      </w:r>
    </w:p>
    <w:p w:rsidR="00522CEA" w:rsidRPr="00522CEA" w:rsidRDefault="00522CEA" w:rsidP="00A573BC">
      <w:pPr>
        <w:ind w:firstLine="420"/>
        <w:rPr>
          <w:lang w:eastAsia="zh-CN" w:bidi="ar-SA"/>
        </w:rPr>
      </w:pPr>
      <w:r>
        <w:rPr>
          <w:rFonts w:hint="eastAsia"/>
          <w:lang w:eastAsia="zh-CN" w:bidi="ar-SA"/>
        </w:rPr>
        <w:lastRenderedPageBreak/>
        <w:t>启用</w:t>
      </w:r>
      <w:r w:rsidRPr="00522CEA">
        <w:rPr>
          <w:rFonts w:hint="eastAsia"/>
          <w:lang w:eastAsia="zh-CN" w:bidi="ar-SA"/>
        </w:rPr>
        <w:t>免打扰鉴权号码，可以</w:t>
      </w:r>
      <w:r>
        <w:rPr>
          <w:rFonts w:hint="eastAsia"/>
          <w:lang w:eastAsia="zh-CN" w:bidi="ar-SA"/>
        </w:rPr>
        <w:t>呼入</w:t>
      </w:r>
      <w:r w:rsidRPr="00522CEA">
        <w:rPr>
          <w:rFonts w:hint="eastAsia"/>
          <w:lang w:eastAsia="zh-CN" w:bidi="ar-SA"/>
        </w:rPr>
        <w:t>。</w:t>
      </w:r>
    </w:p>
    <w:p w:rsidR="00A573BC" w:rsidRPr="00CD123D" w:rsidRDefault="00522CEA" w:rsidP="00A573BC">
      <w:pPr>
        <w:ind w:firstLine="420"/>
        <w:rPr>
          <w:b/>
          <w:lang w:eastAsia="zh-CN" w:bidi="ar-SA"/>
        </w:rPr>
      </w:pPr>
      <w:r>
        <w:rPr>
          <w:rFonts w:hint="eastAsia"/>
          <w:b/>
          <w:lang w:eastAsia="zh-CN" w:bidi="ar-SA"/>
        </w:rPr>
        <w:t>2</w:t>
      </w:r>
      <w:r w:rsidR="00A573BC" w:rsidRPr="00CD123D">
        <w:rPr>
          <w:rFonts w:hint="eastAsia"/>
          <w:b/>
          <w:lang w:eastAsia="zh-CN" w:bidi="ar-SA"/>
        </w:rPr>
        <w:t>.话机模式</w:t>
      </w:r>
    </w:p>
    <w:p w:rsidR="00A573BC" w:rsidRPr="00CD123D" w:rsidRDefault="00A573BC" w:rsidP="00A573BC">
      <w:pPr>
        <w:ind w:firstLine="420"/>
        <w:rPr>
          <w:lang w:eastAsia="zh-CN" w:bidi="ar-SA"/>
        </w:rPr>
      </w:pPr>
      <w:r w:rsidRPr="00CD123D">
        <w:rPr>
          <w:rFonts w:hint="eastAsia"/>
          <w:lang w:eastAsia="zh-CN" w:bidi="ar-SA"/>
        </w:rPr>
        <w:t>启用后，</w:t>
      </w:r>
      <w:r w:rsidR="00E574BF">
        <w:rPr>
          <w:rFonts w:hint="eastAsia"/>
          <w:lang w:eastAsia="zh-CN" w:bidi="ar-SA"/>
        </w:rPr>
        <w:t>开启DND功能</w:t>
      </w:r>
      <w:r>
        <w:rPr>
          <w:rFonts w:hint="eastAsia"/>
          <w:lang w:eastAsia="zh-CN" w:bidi="ar-SA"/>
        </w:rPr>
        <w:t>，</w:t>
      </w:r>
      <w:r w:rsidRPr="00CD123D">
        <w:rPr>
          <w:rFonts w:hint="eastAsia"/>
          <w:lang w:eastAsia="zh-CN" w:bidi="ar-SA"/>
        </w:rPr>
        <w:t>对话机上所有账号都有效</w:t>
      </w:r>
      <w:r>
        <w:rPr>
          <w:rFonts w:hint="eastAsia"/>
          <w:lang w:eastAsia="zh-CN" w:bidi="ar-SA"/>
        </w:rPr>
        <w:t>。</w:t>
      </w:r>
    </w:p>
    <w:p w:rsidR="00A573BC" w:rsidRDefault="00522CEA" w:rsidP="00A573BC">
      <w:pPr>
        <w:ind w:firstLine="420"/>
        <w:rPr>
          <w:b/>
          <w:lang w:eastAsia="zh-CN" w:bidi="ar-SA"/>
        </w:rPr>
      </w:pPr>
      <w:r>
        <w:rPr>
          <w:rFonts w:hint="eastAsia"/>
          <w:b/>
          <w:lang w:eastAsia="zh-CN" w:bidi="ar-SA"/>
        </w:rPr>
        <w:t>3</w:t>
      </w:r>
      <w:r w:rsidR="00A573BC">
        <w:rPr>
          <w:rFonts w:hint="eastAsia"/>
          <w:b/>
          <w:lang w:eastAsia="zh-CN" w:bidi="ar-SA"/>
        </w:rPr>
        <w:t>.自定义账号模式</w:t>
      </w:r>
    </w:p>
    <w:p w:rsidR="00A573BC" w:rsidRPr="00CD123D" w:rsidRDefault="00E574BF" w:rsidP="00A573BC">
      <w:pPr>
        <w:ind w:firstLine="420"/>
        <w:rPr>
          <w:lang w:eastAsia="zh-CN" w:bidi="ar-SA"/>
        </w:rPr>
      </w:pPr>
      <w:r>
        <w:rPr>
          <w:rFonts w:hint="eastAsia"/>
          <w:lang w:eastAsia="zh-CN" w:bidi="ar-SA"/>
        </w:rPr>
        <w:t>可以配置单个账号的DND</w:t>
      </w:r>
      <w:r w:rsidR="00A573BC" w:rsidRPr="00CD123D">
        <w:rPr>
          <w:rFonts w:hint="eastAsia"/>
          <w:lang w:eastAsia="zh-CN" w:bidi="ar-SA"/>
        </w:rPr>
        <w:t>功能，</w:t>
      </w:r>
      <w:r w:rsidR="00A573BC">
        <w:rPr>
          <w:rFonts w:hint="eastAsia"/>
          <w:lang w:eastAsia="zh-CN" w:bidi="ar-SA"/>
        </w:rPr>
        <w:t>该模式</w:t>
      </w:r>
      <w:r w:rsidR="00A573BC" w:rsidRPr="00CD123D">
        <w:rPr>
          <w:rFonts w:hint="eastAsia"/>
          <w:lang w:eastAsia="zh-CN" w:bidi="ar-SA"/>
        </w:rPr>
        <w:t>为话机的默认模式。</w:t>
      </w:r>
    </w:p>
    <w:p w:rsidR="00A573BC" w:rsidRDefault="00E06B77" w:rsidP="00A573BC">
      <w:pPr>
        <w:jc w:val="both"/>
        <w:rPr>
          <w:lang w:eastAsia="zh-CN" w:bidi="ar-SA"/>
        </w:rPr>
      </w:pPr>
      <w:r>
        <w:rPr>
          <w:noProof/>
          <w:lang w:eastAsia="zh-CN" w:bidi="ar-SA"/>
        </w:rPr>
        <w:drawing>
          <wp:inline distT="0" distB="0" distL="0" distR="0">
            <wp:extent cx="5761905" cy="5866667"/>
            <wp:effectExtent l="19050" t="0" r="0" b="0"/>
            <wp:docPr id="23" name="图片 22" descr="微信图片_20210602185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5103.png"/>
                    <pic:cNvPicPr/>
                  </pic:nvPicPr>
                  <pic:blipFill>
                    <a:blip r:embed="rId82"/>
                    <a:stretch>
                      <a:fillRect/>
                    </a:stretch>
                  </pic:blipFill>
                  <pic:spPr>
                    <a:xfrm>
                      <a:off x="0" y="0"/>
                      <a:ext cx="5761905" cy="5866667"/>
                    </a:xfrm>
                    <a:prstGeom prst="rect">
                      <a:avLst/>
                    </a:prstGeom>
                  </pic:spPr>
                </pic:pic>
              </a:graphicData>
            </a:graphic>
          </wp:inline>
        </w:drawing>
      </w:r>
    </w:p>
    <w:p w:rsidR="00522CEA" w:rsidRDefault="00522CEA" w:rsidP="00A573BC">
      <w:pPr>
        <w:jc w:val="both"/>
        <w:rPr>
          <w:lang w:eastAsia="zh-CN" w:bidi="ar-SA"/>
        </w:rPr>
      </w:pPr>
      <w:r>
        <w:rPr>
          <w:rFonts w:hint="eastAsia"/>
          <w:lang w:eastAsia="zh-CN" w:bidi="ar-SA"/>
        </w:rPr>
        <w:t>从网页配置上可以修改免打扰返回码，默认会返回480.</w:t>
      </w:r>
    </w:p>
    <w:p w:rsidR="00522CEA" w:rsidRPr="00522CEA" w:rsidRDefault="00E06B77" w:rsidP="00A573BC">
      <w:pPr>
        <w:jc w:val="both"/>
        <w:rPr>
          <w:lang w:eastAsia="zh-CN" w:bidi="ar-SA"/>
        </w:rPr>
      </w:pPr>
      <w:r>
        <w:rPr>
          <w:noProof/>
          <w:lang w:eastAsia="zh-CN" w:bidi="ar-SA"/>
        </w:rPr>
        <w:lastRenderedPageBreak/>
        <w:drawing>
          <wp:inline distT="0" distB="0" distL="0" distR="0">
            <wp:extent cx="6422390" cy="5313680"/>
            <wp:effectExtent l="19050" t="0" r="0" b="0"/>
            <wp:docPr id="32" name="图片 31" descr="微信图片_20210602185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5223.png"/>
                    <pic:cNvPicPr/>
                  </pic:nvPicPr>
                  <pic:blipFill>
                    <a:blip r:embed="rId83"/>
                    <a:stretch>
                      <a:fillRect/>
                    </a:stretch>
                  </pic:blipFill>
                  <pic:spPr>
                    <a:xfrm>
                      <a:off x="0" y="0"/>
                      <a:ext cx="6422390" cy="5313680"/>
                    </a:xfrm>
                    <a:prstGeom prst="rect">
                      <a:avLst/>
                    </a:prstGeom>
                  </pic:spPr>
                </pic:pic>
              </a:graphicData>
            </a:graphic>
          </wp:inline>
        </w:drawing>
      </w:r>
    </w:p>
    <w:p w:rsidR="004462EC" w:rsidRDefault="004462EC">
      <w:pPr>
        <w:rPr>
          <w:lang w:eastAsia="zh-CN" w:bidi="ar-SA"/>
        </w:rPr>
      </w:pPr>
    </w:p>
    <w:p w:rsidR="004462EC" w:rsidRDefault="001454CF" w:rsidP="00435469">
      <w:pPr>
        <w:pStyle w:val="4"/>
        <w:rPr>
          <w:b/>
          <w:lang w:eastAsia="zh-CN"/>
        </w:rPr>
      </w:pPr>
      <w:bookmarkStart w:id="253" w:name="_呼出键"/>
      <w:bookmarkStart w:id="254" w:name="_Toc401301954"/>
      <w:bookmarkEnd w:id="253"/>
      <w:r>
        <w:rPr>
          <w:rFonts w:hint="eastAsia"/>
          <w:b/>
          <w:lang w:eastAsia="zh-CN"/>
        </w:rPr>
        <w:t>4.4.</w:t>
      </w:r>
      <w:r w:rsidR="00A44F22">
        <w:rPr>
          <w:rFonts w:hint="eastAsia"/>
          <w:b/>
          <w:lang w:eastAsia="zh-CN"/>
        </w:rPr>
        <w:t>6</w:t>
      </w:r>
      <w:r>
        <w:rPr>
          <w:rFonts w:hint="eastAsia"/>
          <w:b/>
          <w:lang w:eastAsia="zh-CN"/>
        </w:rPr>
        <w:t>.</w:t>
      </w:r>
      <w:r w:rsidR="006F09EB">
        <w:rPr>
          <w:rFonts w:hint="eastAsia"/>
          <w:b/>
          <w:lang w:eastAsia="zh-CN"/>
        </w:rPr>
        <w:t>呼出键</w:t>
      </w:r>
      <w:bookmarkEnd w:id="254"/>
    </w:p>
    <w:p w:rsidR="004462EC" w:rsidRDefault="004462EC">
      <w:pPr>
        <w:rPr>
          <w:lang w:eastAsia="zh-CN" w:bidi="ar-SA"/>
        </w:rPr>
      </w:pPr>
    </w:p>
    <w:p w:rsidR="004462EC" w:rsidRDefault="006F09EB" w:rsidP="007E4705">
      <w:pPr>
        <w:ind w:firstLineChars="200" w:firstLine="420"/>
        <w:rPr>
          <w:lang w:eastAsia="zh-CN" w:bidi="ar-SA"/>
        </w:rPr>
      </w:pPr>
      <w:r>
        <w:rPr>
          <w:rFonts w:hint="eastAsia"/>
          <w:lang w:eastAsia="zh-CN" w:bidi="ar-SA"/>
        </w:rPr>
        <w:t>设置了呼出键后，该键的作用就相当于“拨打”软按键。</w:t>
      </w:r>
    </w:p>
    <w:p w:rsidR="004462EC" w:rsidRDefault="006F09EB" w:rsidP="007E4705">
      <w:pPr>
        <w:ind w:firstLineChars="200" w:firstLine="420"/>
        <w:rPr>
          <w:lang w:eastAsia="zh-CN" w:bidi="ar-SA"/>
        </w:rPr>
      </w:pPr>
      <w:r>
        <w:rPr>
          <w:rFonts w:hint="eastAsia"/>
          <w:lang w:eastAsia="zh-CN" w:bidi="ar-SA"/>
        </w:rPr>
        <w:t>注意：</w:t>
      </w:r>
      <w:r>
        <w:rPr>
          <w:rFonts w:hint="eastAsia"/>
          <w:highlight w:val="lightGray"/>
          <w:lang w:eastAsia="zh-CN" w:bidi="ar-SA"/>
        </w:rPr>
        <w:t>呼出键在预拨号过程中无效，预拨号时只能通过“拨打”软按键或者提机来实现号码发送。</w:t>
      </w:r>
    </w:p>
    <w:p w:rsidR="004462EC" w:rsidRDefault="006F09EB" w:rsidP="007E4705">
      <w:pPr>
        <w:ind w:firstLineChars="200" w:firstLine="420"/>
        <w:rPr>
          <w:lang w:eastAsia="zh-CN" w:bidi="ar-SA"/>
        </w:rPr>
      </w:pPr>
      <w:r>
        <w:rPr>
          <w:rFonts w:hint="eastAsia"/>
          <w:lang w:eastAsia="zh-CN" w:bidi="ar-SA"/>
        </w:rPr>
        <w:t>默认的呼出键为“</w:t>
      </w:r>
      <w:r>
        <w:rPr>
          <w:rFonts w:hint="eastAsia"/>
          <w:b/>
          <w:lang w:eastAsia="zh-CN" w:bidi="ar-SA"/>
        </w:rPr>
        <w:t>#</w:t>
      </w:r>
      <w:r>
        <w:rPr>
          <w:rFonts w:hint="eastAsia"/>
          <w:lang w:eastAsia="zh-CN" w:bidi="ar-SA"/>
        </w:rPr>
        <w:t>”，也可以设置为“</w:t>
      </w:r>
      <w:r>
        <w:rPr>
          <w:rFonts w:hint="eastAsia"/>
          <w:b/>
          <w:lang w:eastAsia="zh-CN" w:bidi="ar-SA"/>
        </w:rPr>
        <w:t>*</w:t>
      </w:r>
      <w:r>
        <w:rPr>
          <w:rFonts w:hint="eastAsia"/>
          <w:lang w:eastAsia="zh-CN" w:bidi="ar-SA"/>
        </w:rPr>
        <w:t>”，如果更改呼出键的值为</w:t>
      </w:r>
      <w:r w:rsidRPr="00A44F22">
        <w:rPr>
          <w:rFonts w:hint="eastAsia"/>
          <w:b/>
          <w:lang w:eastAsia="zh-CN" w:bidi="ar-SA"/>
        </w:rPr>
        <w:t>关闭</w:t>
      </w:r>
      <w:r>
        <w:rPr>
          <w:rFonts w:hint="eastAsia"/>
          <w:lang w:eastAsia="zh-CN" w:bidi="ar-SA"/>
        </w:rPr>
        <w:t>，则意味着呼出键没有被启用。</w:t>
      </w:r>
    </w:p>
    <w:p w:rsidR="004462EC" w:rsidRDefault="006F09EB" w:rsidP="007E4705">
      <w:pPr>
        <w:ind w:firstLineChars="200" w:firstLine="420"/>
        <w:rPr>
          <w:b/>
          <w:lang w:eastAsia="zh-CN" w:bidi="ar-SA"/>
        </w:rPr>
      </w:pPr>
      <w:r>
        <w:rPr>
          <w:rFonts w:hint="eastAsia"/>
          <w:lang w:eastAsia="zh-CN" w:bidi="ar-SA"/>
        </w:rPr>
        <w:t>网页上配置呼出键：</w:t>
      </w:r>
      <w:r>
        <w:rPr>
          <w:rFonts w:hint="eastAsia"/>
          <w:b/>
          <w:lang w:eastAsia="zh-CN" w:bidi="ar-SA"/>
        </w:rPr>
        <w:t>话机配置→功能配置→基本信息→作为呼出键。</w:t>
      </w:r>
    </w:p>
    <w:p w:rsidR="004462EC" w:rsidRDefault="004462EC">
      <w:pPr>
        <w:rPr>
          <w:lang w:eastAsia="zh-CN" w:bidi="ar-SA"/>
        </w:rPr>
      </w:pPr>
    </w:p>
    <w:p w:rsidR="007616DE" w:rsidRDefault="007616DE">
      <w:pPr>
        <w:rPr>
          <w:lang w:eastAsia="zh-CN" w:bidi="ar-SA"/>
        </w:rPr>
      </w:pPr>
    </w:p>
    <w:p w:rsidR="007616DE" w:rsidRDefault="007616DE">
      <w:pPr>
        <w:rPr>
          <w:lang w:eastAsia="zh-CN" w:bidi="ar-SA"/>
        </w:rPr>
      </w:pPr>
    </w:p>
    <w:p w:rsidR="007616DE" w:rsidRDefault="007616DE">
      <w:pPr>
        <w:rPr>
          <w:lang w:eastAsia="zh-CN" w:bidi="ar-SA"/>
        </w:rPr>
      </w:pPr>
    </w:p>
    <w:p w:rsidR="004462EC" w:rsidRDefault="001454CF">
      <w:pPr>
        <w:pStyle w:val="4"/>
        <w:rPr>
          <w:b/>
          <w:lang w:eastAsia="zh-CN"/>
        </w:rPr>
      </w:pPr>
      <w:bookmarkStart w:id="255" w:name="_热线"/>
      <w:bookmarkStart w:id="256" w:name="_Toc401301955"/>
      <w:bookmarkEnd w:id="255"/>
      <w:r>
        <w:rPr>
          <w:rFonts w:hint="eastAsia"/>
          <w:b/>
          <w:lang w:eastAsia="zh-CN"/>
        </w:rPr>
        <w:t>4.4.</w:t>
      </w:r>
      <w:r w:rsidR="00A44F22">
        <w:rPr>
          <w:rFonts w:hint="eastAsia"/>
          <w:b/>
          <w:lang w:eastAsia="zh-CN"/>
        </w:rPr>
        <w:t>7</w:t>
      </w:r>
      <w:r>
        <w:rPr>
          <w:rFonts w:hint="eastAsia"/>
          <w:b/>
          <w:lang w:eastAsia="zh-CN"/>
        </w:rPr>
        <w:t>.</w:t>
      </w:r>
      <w:r w:rsidR="006F09EB">
        <w:rPr>
          <w:rFonts w:hint="eastAsia"/>
          <w:b/>
          <w:lang w:eastAsia="zh-CN"/>
        </w:rPr>
        <w:t>热线</w:t>
      </w:r>
      <w:bookmarkEnd w:id="256"/>
    </w:p>
    <w:p w:rsidR="004462EC" w:rsidRDefault="004462EC">
      <w:pPr>
        <w:rPr>
          <w:lang w:eastAsia="zh-CN" w:bidi="ar-SA"/>
        </w:rPr>
      </w:pPr>
    </w:p>
    <w:p w:rsidR="004462EC" w:rsidRDefault="006F09EB">
      <w:pPr>
        <w:ind w:firstLine="420"/>
        <w:rPr>
          <w:lang w:eastAsia="zh-CN" w:bidi="ar-SA"/>
        </w:rPr>
      </w:pPr>
      <w:r>
        <w:rPr>
          <w:rFonts w:hint="eastAsia"/>
          <w:lang w:eastAsia="zh-CN" w:bidi="ar-SA"/>
        </w:rPr>
        <w:t>设置了热线后，话机停留在拨号界面超过预设时间且拨号界面没有输入任何内容（或者输入内容后再全部删除，然后等待预设时间），话机会自动用可用的第一条线路呼叫热线号码。</w:t>
      </w:r>
    </w:p>
    <w:p w:rsidR="004462EC" w:rsidRDefault="00866F24">
      <w:pPr>
        <w:ind w:firstLine="420"/>
        <w:jc w:val="center"/>
        <w:rPr>
          <w:lang w:eastAsia="zh-CN" w:bidi="ar-SA"/>
        </w:rPr>
      </w:pPr>
      <w:r>
        <w:rPr>
          <w:noProof/>
          <w:lang w:eastAsia="zh-CN" w:bidi="ar-SA"/>
        </w:rPr>
        <w:drawing>
          <wp:inline distT="0" distB="0" distL="0" distR="0">
            <wp:extent cx="2472690" cy="1192530"/>
            <wp:effectExtent l="19050" t="0" r="3810" b="0"/>
            <wp:docPr id="8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srcRect/>
                    <a:stretch>
                      <a:fillRect/>
                    </a:stretch>
                  </pic:blipFill>
                  <pic:spPr bwMode="auto">
                    <a:xfrm>
                      <a:off x="0" y="0"/>
                      <a:ext cx="2472690" cy="1192530"/>
                    </a:xfrm>
                    <a:prstGeom prst="rect">
                      <a:avLst/>
                    </a:prstGeom>
                    <a:noFill/>
                    <a:ln w="9525">
                      <a:noFill/>
                      <a:miter lim="800000"/>
                      <a:headEnd/>
                      <a:tailEnd/>
                    </a:ln>
                  </pic:spPr>
                </pic:pic>
              </a:graphicData>
            </a:graphic>
          </wp:inline>
        </w:drawing>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4462EC">
        <w:trPr>
          <w:jc w:val="center"/>
        </w:trPr>
        <w:tc>
          <w:tcPr>
            <w:tcW w:w="2314" w:type="dxa"/>
            <w:shd w:val="clear" w:color="auto" w:fill="auto"/>
          </w:tcPr>
          <w:p w:rsidR="004462EC" w:rsidRDefault="006F09EB">
            <w:pPr>
              <w:jc w:val="center"/>
              <w:rPr>
                <w:b/>
                <w:lang w:eastAsia="zh-CN" w:bidi="ar-SA"/>
              </w:rPr>
            </w:pPr>
            <w:r>
              <w:rPr>
                <w:rFonts w:hint="eastAsia"/>
                <w:b/>
                <w:lang w:eastAsia="zh-CN" w:bidi="ar-SA"/>
              </w:rPr>
              <w:t>功能</w:t>
            </w:r>
          </w:p>
        </w:tc>
        <w:tc>
          <w:tcPr>
            <w:tcW w:w="7655" w:type="dxa"/>
            <w:shd w:val="clear" w:color="auto" w:fill="auto"/>
            <w:vAlign w:val="center"/>
          </w:tcPr>
          <w:p w:rsidR="004462EC" w:rsidRDefault="006F09EB">
            <w:pPr>
              <w:jc w:val="center"/>
              <w:rPr>
                <w:b/>
                <w:szCs w:val="21"/>
                <w:lang w:eastAsia="zh-CN"/>
              </w:rPr>
            </w:pPr>
            <w:r>
              <w:rPr>
                <w:rFonts w:hint="eastAsia"/>
                <w:b/>
                <w:szCs w:val="21"/>
                <w:lang w:eastAsia="zh-CN"/>
              </w:rPr>
              <w:t>说明</w:t>
            </w:r>
          </w:p>
        </w:tc>
      </w:tr>
      <w:tr w:rsidR="004462EC">
        <w:trPr>
          <w:jc w:val="center"/>
        </w:trPr>
        <w:tc>
          <w:tcPr>
            <w:tcW w:w="2314" w:type="dxa"/>
            <w:shd w:val="clear" w:color="auto" w:fill="auto"/>
          </w:tcPr>
          <w:p w:rsidR="004462EC" w:rsidRDefault="006F09EB">
            <w:pPr>
              <w:jc w:val="center"/>
              <w:rPr>
                <w:b/>
                <w:lang w:eastAsia="zh-CN" w:bidi="ar-SA"/>
              </w:rPr>
            </w:pPr>
            <w:r>
              <w:rPr>
                <w:rFonts w:hint="eastAsia"/>
                <w:b/>
                <w:lang w:eastAsia="zh-CN" w:bidi="ar-SA"/>
              </w:rPr>
              <w:t>热线号码</w:t>
            </w:r>
          </w:p>
        </w:tc>
        <w:tc>
          <w:tcPr>
            <w:tcW w:w="7655" w:type="dxa"/>
            <w:shd w:val="clear" w:color="auto" w:fill="auto"/>
            <w:vAlign w:val="center"/>
          </w:tcPr>
          <w:p w:rsidR="004462EC" w:rsidRDefault="006F09EB">
            <w:pPr>
              <w:rPr>
                <w:szCs w:val="21"/>
                <w:lang w:eastAsia="zh-CN"/>
              </w:rPr>
            </w:pPr>
            <w:r>
              <w:rPr>
                <w:rFonts w:hint="eastAsia"/>
                <w:szCs w:val="21"/>
                <w:lang w:eastAsia="zh-CN"/>
              </w:rPr>
              <w:t>通过热线呼叫的账号，自定义设置，默认为空值。</w:t>
            </w:r>
          </w:p>
        </w:tc>
      </w:tr>
      <w:tr w:rsidR="004462EC">
        <w:trPr>
          <w:jc w:val="center"/>
        </w:trPr>
        <w:tc>
          <w:tcPr>
            <w:tcW w:w="2314" w:type="dxa"/>
            <w:shd w:val="clear" w:color="auto" w:fill="auto"/>
          </w:tcPr>
          <w:p w:rsidR="004462EC" w:rsidRDefault="006F09EB">
            <w:pPr>
              <w:jc w:val="center"/>
              <w:rPr>
                <w:b/>
                <w:lang w:eastAsia="zh-CN" w:bidi="ar-SA"/>
              </w:rPr>
            </w:pPr>
            <w:r>
              <w:rPr>
                <w:rFonts w:hint="eastAsia"/>
                <w:b/>
                <w:lang w:eastAsia="zh-CN" w:bidi="ar-SA"/>
              </w:rPr>
              <w:t>热线延迟（秒）</w:t>
            </w:r>
          </w:p>
        </w:tc>
        <w:tc>
          <w:tcPr>
            <w:tcW w:w="7655" w:type="dxa"/>
            <w:shd w:val="clear" w:color="auto" w:fill="auto"/>
            <w:vAlign w:val="center"/>
          </w:tcPr>
          <w:p w:rsidR="004462EC" w:rsidRDefault="006F09EB">
            <w:pPr>
              <w:rPr>
                <w:szCs w:val="21"/>
                <w:lang w:eastAsia="zh-CN"/>
              </w:rPr>
            </w:pPr>
            <w:r>
              <w:rPr>
                <w:rFonts w:hint="eastAsia"/>
                <w:szCs w:val="21"/>
                <w:lang w:eastAsia="zh-CN"/>
              </w:rPr>
              <w:t>热线超时时间，自定义设置，默认为4秒。</w:t>
            </w:r>
          </w:p>
        </w:tc>
      </w:tr>
    </w:tbl>
    <w:p w:rsidR="004462EC" w:rsidRDefault="006F09EB">
      <w:pPr>
        <w:ind w:firstLine="420"/>
        <w:rPr>
          <w:b/>
          <w:szCs w:val="21"/>
          <w:lang w:eastAsia="zh-CN"/>
        </w:rPr>
      </w:pPr>
      <w:r>
        <w:rPr>
          <w:szCs w:val="21"/>
          <w:lang w:eastAsia="zh-CN"/>
        </w:rPr>
        <w:t>网页</w:t>
      </w:r>
      <w:r>
        <w:rPr>
          <w:rFonts w:hint="eastAsia"/>
          <w:szCs w:val="21"/>
          <w:lang w:eastAsia="zh-CN"/>
        </w:rPr>
        <w:t>设置热线路径：</w:t>
      </w:r>
      <w:r>
        <w:rPr>
          <w:rFonts w:hint="eastAsia"/>
          <w:b/>
          <w:szCs w:val="21"/>
          <w:lang w:eastAsia="zh-CN"/>
        </w:rPr>
        <w:t>话机配置→功能配置→基本信息→热线号码。</w:t>
      </w:r>
    </w:p>
    <w:p w:rsidR="004462EC" w:rsidRDefault="006F09EB">
      <w:pPr>
        <w:ind w:firstLine="420"/>
        <w:rPr>
          <w:b/>
          <w:szCs w:val="21"/>
          <w:lang w:eastAsia="zh-CN"/>
        </w:rPr>
      </w:pPr>
      <w:r>
        <w:rPr>
          <w:szCs w:val="21"/>
          <w:lang w:eastAsia="zh-CN"/>
        </w:rPr>
        <w:t>网页</w:t>
      </w:r>
      <w:r>
        <w:rPr>
          <w:rFonts w:hint="eastAsia"/>
          <w:szCs w:val="21"/>
          <w:lang w:eastAsia="zh-CN"/>
        </w:rPr>
        <w:t>设置热线延迟路径：</w:t>
      </w:r>
      <w:r>
        <w:rPr>
          <w:rFonts w:hint="eastAsia"/>
          <w:b/>
          <w:szCs w:val="21"/>
          <w:lang w:eastAsia="zh-CN"/>
        </w:rPr>
        <w:t>话机配置→功能配置→基本信息→热线延迟时间（秒）。</w:t>
      </w:r>
    </w:p>
    <w:p w:rsidR="004462EC" w:rsidRDefault="004462EC">
      <w:pPr>
        <w:ind w:firstLine="420"/>
        <w:rPr>
          <w:lang w:eastAsia="zh-CN" w:bidi="ar-SA"/>
        </w:rPr>
      </w:pPr>
    </w:p>
    <w:p w:rsidR="007616DE" w:rsidRDefault="007616DE">
      <w:pPr>
        <w:ind w:firstLine="420"/>
        <w:rPr>
          <w:lang w:eastAsia="zh-CN" w:bidi="ar-SA"/>
        </w:rPr>
      </w:pPr>
    </w:p>
    <w:p w:rsidR="007616DE" w:rsidRDefault="007616DE">
      <w:pPr>
        <w:ind w:firstLine="420"/>
        <w:rPr>
          <w:lang w:eastAsia="zh-CN" w:bidi="ar-SA"/>
        </w:rPr>
      </w:pPr>
    </w:p>
    <w:p w:rsidR="007616DE" w:rsidRDefault="007616DE">
      <w:pPr>
        <w:ind w:firstLine="420"/>
        <w:rPr>
          <w:lang w:eastAsia="zh-CN" w:bidi="ar-SA"/>
        </w:rPr>
      </w:pPr>
    </w:p>
    <w:p w:rsidR="004462EC" w:rsidRDefault="00A44F22">
      <w:pPr>
        <w:pStyle w:val="4"/>
        <w:rPr>
          <w:b/>
          <w:lang w:eastAsia="zh-CN"/>
        </w:rPr>
      </w:pPr>
      <w:bookmarkStart w:id="257" w:name="_匿名呼叫"/>
      <w:bookmarkStart w:id="258" w:name="_Toc401301956"/>
      <w:bookmarkEnd w:id="257"/>
      <w:r>
        <w:rPr>
          <w:rFonts w:hint="eastAsia"/>
          <w:b/>
          <w:lang w:eastAsia="zh-CN"/>
        </w:rPr>
        <w:t>4.4.8.</w:t>
      </w:r>
      <w:r w:rsidR="006F09EB">
        <w:rPr>
          <w:rFonts w:hint="eastAsia"/>
          <w:b/>
          <w:lang w:eastAsia="zh-CN"/>
        </w:rPr>
        <w:t>匿名呼叫</w:t>
      </w:r>
      <w:bookmarkEnd w:id="258"/>
    </w:p>
    <w:p w:rsidR="004462EC" w:rsidRDefault="004462EC">
      <w:pPr>
        <w:ind w:firstLine="720"/>
        <w:rPr>
          <w:lang w:eastAsia="zh-CN" w:bidi="ar-SA"/>
        </w:rPr>
      </w:pPr>
    </w:p>
    <w:p w:rsidR="004462EC" w:rsidRDefault="006F09EB">
      <w:pPr>
        <w:ind w:firstLine="420"/>
        <w:rPr>
          <w:lang w:eastAsia="zh-CN" w:bidi="ar-SA"/>
        </w:rPr>
      </w:pPr>
      <w:r>
        <w:rPr>
          <w:rFonts w:hint="eastAsia"/>
          <w:lang w:eastAsia="zh-CN" w:bidi="ar-SA"/>
        </w:rPr>
        <w:t>话机的匿名功能分为两个部分：匿名呼叫，拒接匿名电话。</w:t>
      </w:r>
    </w:p>
    <w:p w:rsidR="004462EC" w:rsidRDefault="006F09EB">
      <w:pPr>
        <w:ind w:firstLine="420"/>
        <w:rPr>
          <w:lang w:eastAsia="zh-CN" w:bidi="ar-SA"/>
        </w:rPr>
      </w:pPr>
      <w:r>
        <w:rPr>
          <w:rFonts w:hint="eastAsia"/>
          <w:lang w:eastAsia="zh-CN" w:bidi="ar-SA"/>
        </w:rPr>
        <w:t>开启匿名呼叫功能时，用本机账号拨打电话，收到来电的话机会显示Anonymous。</w:t>
      </w:r>
    </w:p>
    <w:p w:rsidR="004462EC" w:rsidRDefault="006F09EB">
      <w:pPr>
        <w:ind w:firstLine="420"/>
        <w:rPr>
          <w:lang w:eastAsia="zh-CN" w:bidi="ar-SA"/>
        </w:rPr>
      </w:pPr>
      <w:r>
        <w:rPr>
          <w:rFonts w:hint="eastAsia"/>
          <w:lang w:eastAsia="zh-CN" w:bidi="ar-SA"/>
        </w:rPr>
        <w:t>开启拒接匿名电话功能时，有开启匿名呼叫的账号来电，话机会直接拒接该来电。</w:t>
      </w:r>
    </w:p>
    <w:p w:rsidR="004462EC" w:rsidRDefault="00866F24">
      <w:pPr>
        <w:jc w:val="center"/>
        <w:rPr>
          <w:lang w:eastAsia="zh-CN" w:bidi="ar-SA"/>
        </w:rPr>
      </w:pPr>
      <w:r>
        <w:rPr>
          <w:noProof/>
          <w:lang w:eastAsia="zh-CN" w:bidi="ar-SA"/>
        </w:rPr>
        <w:lastRenderedPageBreak/>
        <w:drawing>
          <wp:inline distT="0" distB="0" distL="0" distR="0">
            <wp:extent cx="2472690" cy="1216660"/>
            <wp:effectExtent l="19050" t="0" r="3810" b="0"/>
            <wp:docPr id="83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功能名称</w:t>
            </w:r>
          </w:p>
        </w:tc>
        <w:tc>
          <w:tcPr>
            <w:tcW w:w="3118"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4756"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匿名呼叫</w:t>
            </w:r>
          </w:p>
        </w:tc>
        <w:tc>
          <w:tcPr>
            <w:tcW w:w="3118"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或者“更改”软按键修改</w:t>
            </w:r>
          </w:p>
        </w:tc>
        <w:tc>
          <w:tcPr>
            <w:tcW w:w="4756" w:type="dxa"/>
            <w:shd w:val="clear" w:color="auto" w:fill="auto"/>
          </w:tcPr>
          <w:p w:rsidR="004462EC" w:rsidRDefault="006F09EB">
            <w:pPr>
              <w:rPr>
                <w:szCs w:val="21"/>
                <w:lang w:eastAsia="zh-CN"/>
              </w:rPr>
            </w:pPr>
            <w:r>
              <w:rPr>
                <w:rFonts w:hint="eastAsia"/>
                <w:szCs w:val="21"/>
                <w:lang w:eastAsia="zh-CN"/>
              </w:rPr>
              <w:t>控制匿名呼叫功能启用状态，“</w:t>
            </w:r>
            <w:r>
              <w:rPr>
                <w:rFonts w:hint="eastAsia"/>
                <w:b/>
                <w:szCs w:val="21"/>
                <w:lang w:eastAsia="zh-CN"/>
              </w:rPr>
              <w:t>开启</w:t>
            </w:r>
            <w:r>
              <w:rPr>
                <w:rFonts w:hint="eastAsia"/>
                <w:szCs w:val="21"/>
                <w:lang w:eastAsia="zh-CN"/>
              </w:rPr>
              <w:t>”意味着启用对应账号的匿名呼叫功能，“</w:t>
            </w:r>
            <w:r>
              <w:rPr>
                <w:rFonts w:hint="eastAsia"/>
                <w:b/>
                <w:szCs w:val="21"/>
                <w:lang w:eastAsia="zh-CN"/>
              </w:rPr>
              <w:t>关闭</w:t>
            </w:r>
            <w:r>
              <w:rPr>
                <w:rFonts w:hint="eastAsia"/>
                <w:szCs w:val="21"/>
                <w:lang w:eastAsia="zh-CN"/>
              </w:rPr>
              <w:t>”意味着禁用对应账号的匿名呼叫功能</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开启特征码</w:t>
            </w:r>
          </w:p>
        </w:tc>
        <w:tc>
          <w:tcPr>
            <w:tcW w:w="3118" w:type="dxa"/>
            <w:shd w:val="clear" w:color="auto" w:fill="auto"/>
            <w:vAlign w:val="center"/>
          </w:tcPr>
          <w:p w:rsidR="004462EC" w:rsidRDefault="006F09EB">
            <w:pPr>
              <w:rPr>
                <w:szCs w:val="21"/>
                <w:lang w:eastAsia="zh-CN"/>
              </w:rPr>
            </w:pPr>
            <w:r>
              <w:rPr>
                <w:rFonts w:hint="eastAsia"/>
                <w:szCs w:val="21"/>
                <w:lang w:eastAsia="zh-CN"/>
              </w:rPr>
              <w:t>按数字、*、#键输入，按“123”软按键更改输入法</w:t>
            </w:r>
          </w:p>
        </w:tc>
        <w:tc>
          <w:tcPr>
            <w:tcW w:w="4756" w:type="dxa"/>
            <w:shd w:val="clear" w:color="auto" w:fill="auto"/>
          </w:tcPr>
          <w:p w:rsidR="004462EC" w:rsidRDefault="006F09EB">
            <w:pPr>
              <w:rPr>
                <w:szCs w:val="21"/>
                <w:lang w:eastAsia="zh-CN"/>
              </w:rPr>
            </w:pPr>
            <w:r>
              <w:rPr>
                <w:rFonts w:hint="eastAsia"/>
                <w:szCs w:val="21"/>
                <w:lang w:eastAsia="zh-CN"/>
              </w:rPr>
              <w:t>话机通过向服务器发送该特征码启用对应账号的匿名呼叫功能，需要服务器支持</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关闭特征码</w:t>
            </w:r>
          </w:p>
        </w:tc>
        <w:tc>
          <w:tcPr>
            <w:tcW w:w="3118" w:type="dxa"/>
            <w:shd w:val="clear" w:color="auto" w:fill="auto"/>
            <w:vAlign w:val="center"/>
          </w:tcPr>
          <w:p w:rsidR="004462EC" w:rsidRDefault="006F09EB">
            <w:pPr>
              <w:rPr>
                <w:szCs w:val="21"/>
                <w:lang w:eastAsia="zh-CN"/>
              </w:rPr>
            </w:pPr>
            <w:r>
              <w:rPr>
                <w:rFonts w:hint="eastAsia"/>
                <w:szCs w:val="21"/>
                <w:lang w:eastAsia="zh-CN"/>
              </w:rPr>
              <w:t>按数字、*、#键输入，按“123”软按键更改输入法</w:t>
            </w:r>
          </w:p>
        </w:tc>
        <w:tc>
          <w:tcPr>
            <w:tcW w:w="4756" w:type="dxa"/>
            <w:shd w:val="clear" w:color="auto" w:fill="auto"/>
          </w:tcPr>
          <w:p w:rsidR="004462EC" w:rsidRDefault="006F09EB">
            <w:pPr>
              <w:rPr>
                <w:szCs w:val="21"/>
                <w:lang w:eastAsia="zh-CN"/>
              </w:rPr>
            </w:pPr>
            <w:r>
              <w:rPr>
                <w:rFonts w:hint="eastAsia"/>
                <w:szCs w:val="21"/>
                <w:lang w:eastAsia="zh-CN"/>
              </w:rPr>
              <w:t>话机通过向服务器发送该特征码禁用对应账号的匿名呼叫功能，需要服务器支持</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拒接匿名电话</w:t>
            </w:r>
          </w:p>
        </w:tc>
        <w:tc>
          <w:tcPr>
            <w:tcW w:w="3118"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或者“更改”软按键修改</w:t>
            </w:r>
          </w:p>
        </w:tc>
        <w:tc>
          <w:tcPr>
            <w:tcW w:w="4756" w:type="dxa"/>
            <w:shd w:val="clear" w:color="auto" w:fill="auto"/>
          </w:tcPr>
          <w:p w:rsidR="004462EC" w:rsidRDefault="006F09EB">
            <w:pPr>
              <w:rPr>
                <w:szCs w:val="21"/>
                <w:lang w:eastAsia="zh-CN"/>
              </w:rPr>
            </w:pPr>
            <w:r>
              <w:rPr>
                <w:rFonts w:hint="eastAsia"/>
                <w:szCs w:val="21"/>
                <w:lang w:eastAsia="zh-CN"/>
              </w:rPr>
              <w:t>控制拒接匿名电话功能启用状态，“</w:t>
            </w:r>
            <w:r>
              <w:rPr>
                <w:rFonts w:hint="eastAsia"/>
                <w:b/>
                <w:szCs w:val="21"/>
                <w:lang w:eastAsia="zh-CN"/>
              </w:rPr>
              <w:t>开启</w:t>
            </w:r>
            <w:r>
              <w:rPr>
                <w:rFonts w:hint="eastAsia"/>
                <w:szCs w:val="21"/>
                <w:lang w:eastAsia="zh-CN"/>
              </w:rPr>
              <w:t>”意味着启用对应账号的拒接匿名电话功能，“</w:t>
            </w:r>
            <w:r>
              <w:rPr>
                <w:rFonts w:hint="eastAsia"/>
                <w:b/>
                <w:szCs w:val="21"/>
                <w:lang w:eastAsia="zh-CN"/>
              </w:rPr>
              <w:t>关闭</w:t>
            </w:r>
            <w:r>
              <w:rPr>
                <w:rFonts w:hint="eastAsia"/>
                <w:szCs w:val="21"/>
                <w:lang w:eastAsia="zh-CN"/>
              </w:rPr>
              <w:t>”意味着禁用对应账号的拒接匿名电话功能</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拒接开启特征码</w:t>
            </w:r>
          </w:p>
        </w:tc>
        <w:tc>
          <w:tcPr>
            <w:tcW w:w="3118" w:type="dxa"/>
            <w:shd w:val="clear" w:color="auto" w:fill="auto"/>
            <w:vAlign w:val="center"/>
          </w:tcPr>
          <w:p w:rsidR="004462EC" w:rsidRDefault="006F09EB">
            <w:pPr>
              <w:rPr>
                <w:szCs w:val="21"/>
                <w:lang w:eastAsia="zh-CN"/>
              </w:rPr>
            </w:pPr>
            <w:r>
              <w:rPr>
                <w:rFonts w:hint="eastAsia"/>
                <w:szCs w:val="21"/>
                <w:lang w:eastAsia="zh-CN"/>
              </w:rPr>
              <w:t>按数字、*、#键输入，按“123”软按键更改输入法</w:t>
            </w:r>
          </w:p>
        </w:tc>
        <w:tc>
          <w:tcPr>
            <w:tcW w:w="4756" w:type="dxa"/>
            <w:shd w:val="clear" w:color="auto" w:fill="auto"/>
          </w:tcPr>
          <w:p w:rsidR="004462EC" w:rsidRDefault="006F09EB">
            <w:pPr>
              <w:rPr>
                <w:szCs w:val="21"/>
                <w:lang w:eastAsia="zh-CN"/>
              </w:rPr>
            </w:pPr>
            <w:r>
              <w:rPr>
                <w:rFonts w:hint="eastAsia"/>
                <w:szCs w:val="21"/>
                <w:lang w:eastAsia="zh-CN"/>
              </w:rPr>
              <w:t>话机通过向服务器发送该特征码启用对应账号的拒接匿名来电功能，需要服务器支持</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拒接关闭特征码</w:t>
            </w:r>
          </w:p>
        </w:tc>
        <w:tc>
          <w:tcPr>
            <w:tcW w:w="3118" w:type="dxa"/>
            <w:shd w:val="clear" w:color="auto" w:fill="auto"/>
            <w:vAlign w:val="center"/>
          </w:tcPr>
          <w:p w:rsidR="004462EC" w:rsidRDefault="006F09EB">
            <w:pPr>
              <w:rPr>
                <w:szCs w:val="21"/>
                <w:lang w:eastAsia="zh-CN"/>
              </w:rPr>
            </w:pPr>
            <w:r>
              <w:rPr>
                <w:rFonts w:hint="eastAsia"/>
                <w:szCs w:val="21"/>
                <w:lang w:eastAsia="zh-CN"/>
              </w:rPr>
              <w:t>按数字、*、#键输入，按“123”软按键更改输入法</w:t>
            </w:r>
          </w:p>
        </w:tc>
        <w:tc>
          <w:tcPr>
            <w:tcW w:w="4756" w:type="dxa"/>
            <w:shd w:val="clear" w:color="auto" w:fill="auto"/>
          </w:tcPr>
          <w:p w:rsidR="004462EC" w:rsidRDefault="006F09EB">
            <w:pPr>
              <w:rPr>
                <w:szCs w:val="21"/>
                <w:lang w:eastAsia="zh-CN"/>
              </w:rPr>
            </w:pPr>
            <w:r>
              <w:rPr>
                <w:rFonts w:hint="eastAsia"/>
                <w:szCs w:val="21"/>
                <w:lang w:eastAsia="zh-CN"/>
              </w:rPr>
              <w:t>话机通过向服务器发送该特征码启用对应账号的拒接匿名来电功能，需要服务器支持</w:t>
            </w:r>
          </w:p>
        </w:tc>
      </w:tr>
    </w:tbl>
    <w:p w:rsidR="004462EC" w:rsidRDefault="006F09EB">
      <w:pPr>
        <w:ind w:firstLine="420"/>
        <w:rPr>
          <w:b/>
          <w:lang w:eastAsia="zh-CN" w:bidi="ar-SA"/>
        </w:rPr>
      </w:pPr>
      <w:r>
        <w:rPr>
          <w:lang w:eastAsia="zh-CN" w:bidi="ar-SA"/>
        </w:rPr>
        <w:t>网页</w:t>
      </w:r>
      <w:r>
        <w:rPr>
          <w:rFonts w:hint="eastAsia"/>
          <w:lang w:eastAsia="zh-CN" w:bidi="ar-SA"/>
        </w:rPr>
        <w:t>配置匿名呼叫：</w:t>
      </w:r>
      <w:r>
        <w:rPr>
          <w:rFonts w:hint="eastAsia"/>
          <w:b/>
          <w:lang w:eastAsia="zh-CN" w:bidi="ar-SA"/>
        </w:rPr>
        <w:t>账号配置→基础→选择要配置的账号→匿名呼叫。</w:t>
      </w:r>
    </w:p>
    <w:p w:rsidR="004462EC" w:rsidRDefault="006F09EB">
      <w:pPr>
        <w:ind w:firstLine="420"/>
        <w:rPr>
          <w:b/>
          <w:lang w:eastAsia="zh-CN" w:bidi="ar-SA"/>
        </w:rPr>
      </w:pPr>
      <w:r>
        <w:rPr>
          <w:lang w:eastAsia="zh-CN" w:bidi="ar-SA"/>
        </w:rPr>
        <w:t>网页</w:t>
      </w:r>
      <w:r>
        <w:rPr>
          <w:rFonts w:hint="eastAsia"/>
          <w:lang w:eastAsia="zh-CN" w:bidi="ar-SA"/>
        </w:rPr>
        <w:t>配置拒接匿名电话：</w:t>
      </w:r>
      <w:r>
        <w:rPr>
          <w:rFonts w:hint="eastAsia"/>
          <w:b/>
          <w:lang w:eastAsia="zh-CN" w:bidi="ar-SA"/>
        </w:rPr>
        <w:t>账号配置→基础→选择要配置的账号→拒接匿名电话。</w:t>
      </w:r>
    </w:p>
    <w:p w:rsidR="004462EC" w:rsidRDefault="004462EC">
      <w:pPr>
        <w:ind w:firstLine="720"/>
        <w:rPr>
          <w:b/>
          <w:lang w:eastAsia="zh-CN" w:bidi="ar-SA"/>
        </w:rPr>
      </w:pPr>
    </w:p>
    <w:p w:rsidR="007616DE" w:rsidRDefault="007616DE">
      <w:pPr>
        <w:ind w:firstLine="720"/>
        <w:rPr>
          <w:b/>
          <w:lang w:eastAsia="zh-CN" w:bidi="ar-SA"/>
        </w:rPr>
      </w:pPr>
    </w:p>
    <w:p w:rsidR="007616DE" w:rsidRDefault="007616DE">
      <w:pPr>
        <w:ind w:firstLine="720"/>
        <w:rPr>
          <w:b/>
          <w:lang w:eastAsia="zh-CN" w:bidi="ar-SA"/>
        </w:rPr>
      </w:pPr>
    </w:p>
    <w:p w:rsidR="007616DE" w:rsidRDefault="007616DE">
      <w:pPr>
        <w:ind w:firstLine="720"/>
        <w:rPr>
          <w:b/>
          <w:lang w:eastAsia="zh-CN" w:bidi="ar-SA"/>
        </w:rPr>
      </w:pPr>
    </w:p>
    <w:p w:rsidR="007616DE" w:rsidRDefault="007616DE">
      <w:pPr>
        <w:ind w:firstLine="720"/>
        <w:rPr>
          <w:b/>
          <w:lang w:eastAsia="zh-CN" w:bidi="ar-SA"/>
        </w:rPr>
      </w:pPr>
    </w:p>
    <w:p w:rsidR="007616DE" w:rsidRDefault="007616DE">
      <w:pPr>
        <w:ind w:firstLine="720"/>
        <w:rPr>
          <w:b/>
          <w:lang w:eastAsia="zh-CN" w:bidi="ar-SA"/>
        </w:rPr>
      </w:pPr>
    </w:p>
    <w:p w:rsidR="007616DE" w:rsidRDefault="007616DE">
      <w:pPr>
        <w:ind w:firstLine="720"/>
        <w:rPr>
          <w:b/>
          <w:lang w:eastAsia="zh-CN" w:bidi="ar-SA"/>
        </w:rPr>
      </w:pPr>
    </w:p>
    <w:p w:rsidR="007616DE" w:rsidRDefault="007616DE">
      <w:pPr>
        <w:ind w:firstLine="720"/>
        <w:rPr>
          <w:b/>
          <w:lang w:eastAsia="zh-CN" w:bidi="ar-SA"/>
        </w:rPr>
      </w:pPr>
    </w:p>
    <w:p w:rsidR="004462EC" w:rsidRPr="007616DE" w:rsidRDefault="006F09EB" w:rsidP="007E4705">
      <w:pPr>
        <w:pStyle w:val="2"/>
        <w:rPr>
          <w:rFonts w:ascii="Verdana" w:hAnsi="Verdana"/>
          <w:lang w:eastAsia="zh-CN"/>
        </w:rPr>
      </w:pPr>
      <w:bookmarkStart w:id="259" w:name="_Toc13373"/>
      <w:bookmarkStart w:id="260" w:name="_Toc23306"/>
      <w:bookmarkStart w:id="261" w:name="_Toc401301957"/>
      <w:bookmarkStart w:id="262" w:name="_Toc73555040"/>
      <w:r w:rsidRPr="007E4705">
        <w:rPr>
          <w:rFonts w:ascii="Verdana" w:hAnsi="Verdana"/>
          <w:lang w:eastAsia="zh-CN"/>
        </w:rPr>
        <w:lastRenderedPageBreak/>
        <w:t>4.</w:t>
      </w:r>
      <w:r w:rsidR="00212DFF">
        <w:rPr>
          <w:rFonts w:ascii="Verdana" w:hAnsi="Verdana" w:hint="eastAsia"/>
          <w:lang w:eastAsia="zh-CN"/>
        </w:rPr>
        <w:t>5</w:t>
      </w:r>
      <w:r w:rsidRPr="007E4705">
        <w:rPr>
          <w:rFonts w:ascii="Verdana"/>
          <w:lang w:eastAsia="zh-CN"/>
        </w:rPr>
        <w:t>、</w:t>
      </w:r>
      <w:bookmarkEnd w:id="259"/>
      <w:bookmarkEnd w:id="260"/>
      <w:bookmarkEnd w:id="261"/>
      <w:r w:rsidR="007E4705">
        <w:rPr>
          <w:rFonts w:hint="eastAsia"/>
          <w:lang w:eastAsia="zh-CN"/>
        </w:rPr>
        <w:t>电话薄</w:t>
      </w:r>
      <w:bookmarkEnd w:id="262"/>
    </w:p>
    <w:p w:rsidR="004462EC" w:rsidRDefault="004462EC">
      <w:pPr>
        <w:rPr>
          <w:lang w:eastAsia="zh-CN"/>
        </w:rPr>
      </w:pPr>
    </w:p>
    <w:p w:rsidR="004462EC" w:rsidRDefault="007E4705">
      <w:pPr>
        <w:ind w:firstLine="420"/>
        <w:rPr>
          <w:lang w:eastAsia="zh-CN"/>
        </w:rPr>
      </w:pPr>
      <w:r>
        <w:rPr>
          <w:rFonts w:hint="eastAsia"/>
          <w:lang w:eastAsia="zh-CN"/>
        </w:rPr>
        <w:t>电话薄默认可以存储两类信息：本地电话薄</w:t>
      </w:r>
      <w:r w:rsidR="006F09EB">
        <w:rPr>
          <w:rFonts w:hint="eastAsia"/>
          <w:lang w:eastAsia="zh-CN"/>
        </w:rPr>
        <w:t>与黑名单。</w:t>
      </w:r>
      <w:r w:rsidR="006F09EB">
        <w:rPr>
          <w:rFonts w:ascii="Verdana" w:hAnsi="Verdana" w:cs="Arial" w:hint="eastAsia"/>
          <w:szCs w:val="21"/>
          <w:lang w:eastAsia="zh-CN"/>
        </w:rPr>
        <w:t>使用下述任一操作进入</w:t>
      </w:r>
      <w:r>
        <w:rPr>
          <w:rFonts w:ascii="Verdana" w:hAnsi="Verdana" w:cs="Arial" w:hint="eastAsia"/>
          <w:szCs w:val="21"/>
          <w:lang w:eastAsia="zh-CN"/>
        </w:rPr>
        <w:t>电话薄</w:t>
      </w:r>
      <w:r w:rsidR="006F09EB">
        <w:rPr>
          <w:rFonts w:ascii="Verdana" w:hAnsi="Verdana" w:cs="Arial" w:hint="eastAsia"/>
          <w:szCs w:val="21"/>
          <w:lang w:eastAsia="zh-CN"/>
        </w:rPr>
        <w:t>界面：</w:t>
      </w:r>
    </w:p>
    <w:p w:rsidR="004462EC" w:rsidRDefault="00157DEF">
      <w:pPr>
        <w:pStyle w:val="1b"/>
        <w:numPr>
          <w:ilvl w:val="0"/>
          <w:numId w:val="17"/>
        </w:numPr>
        <w:rPr>
          <w:b/>
          <w:lang w:eastAsia="zh-CN"/>
        </w:rPr>
      </w:pPr>
      <w:r>
        <w:rPr>
          <w:rFonts w:hint="eastAsia"/>
          <w:b/>
          <w:lang w:eastAsia="zh-CN"/>
        </w:rPr>
        <w:t>按待机界面按下“电话簿</w:t>
      </w:r>
      <w:r w:rsidR="004E5B3D">
        <w:rPr>
          <w:rFonts w:hint="eastAsia"/>
          <w:b/>
          <w:lang w:eastAsia="zh-CN"/>
        </w:rPr>
        <w:t>”软按键</w:t>
      </w:r>
    </w:p>
    <w:p w:rsidR="004462EC" w:rsidRDefault="006F09EB">
      <w:pPr>
        <w:pStyle w:val="1b"/>
        <w:numPr>
          <w:ilvl w:val="0"/>
          <w:numId w:val="17"/>
        </w:numPr>
        <w:rPr>
          <w:b/>
          <w:kern w:val="2"/>
          <w:szCs w:val="21"/>
          <w:lang w:eastAsia="zh-CN"/>
        </w:rPr>
      </w:pPr>
      <w:r>
        <w:rPr>
          <w:rFonts w:hint="eastAsia"/>
          <w:b/>
          <w:kern w:val="2"/>
          <w:szCs w:val="21"/>
          <w:lang w:eastAsia="zh-CN" w:bidi="ar-SA"/>
        </w:rPr>
        <w:t>按</w:t>
      </w:r>
      <w:r>
        <w:rPr>
          <w:b/>
          <w:noProof/>
          <w:lang w:eastAsia="zh-CN" w:bidi="ar-SA"/>
        </w:rPr>
        <w:drawing>
          <wp:inline distT="0" distB="0" distL="0" distR="0">
            <wp:extent cx="266700" cy="323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004E5B3D">
        <w:rPr>
          <w:rFonts w:hint="eastAsia"/>
          <w:b/>
          <w:kern w:val="2"/>
          <w:szCs w:val="21"/>
          <w:lang w:eastAsia="zh-CN"/>
        </w:rPr>
        <w:t>键</w:t>
      </w:r>
    </w:p>
    <w:p w:rsidR="004462EC" w:rsidRDefault="006F09EB">
      <w:pPr>
        <w:pStyle w:val="1b"/>
        <w:numPr>
          <w:ilvl w:val="0"/>
          <w:numId w:val="17"/>
        </w:numPr>
        <w:rPr>
          <w:b/>
          <w:kern w:val="2"/>
          <w:szCs w:val="21"/>
          <w:lang w:eastAsia="zh-CN"/>
        </w:rPr>
      </w:pPr>
      <w:r>
        <w:rPr>
          <w:rFonts w:hint="eastAsia"/>
          <w:b/>
          <w:kern w:val="2"/>
          <w:szCs w:val="21"/>
          <w:lang w:eastAsia="zh-CN"/>
        </w:rPr>
        <w:t>按</w:t>
      </w:r>
      <w:r w:rsidR="00866F24">
        <w:rPr>
          <w:rFonts w:ascii="Verdana" w:hAnsi="Verdana" w:hint="eastAsia"/>
          <w:b/>
          <w:noProof/>
          <w:lang w:eastAsia="zh-CN" w:bidi="ar-SA"/>
        </w:rPr>
        <w:t>菜单软按键</w:t>
      </w:r>
      <w:r>
        <w:rPr>
          <w:rFonts w:hint="eastAsia"/>
          <w:b/>
          <w:kern w:val="2"/>
          <w:szCs w:val="21"/>
          <w:lang w:eastAsia="zh-CN"/>
        </w:rPr>
        <w:t>→</w:t>
      </w:r>
      <w:r w:rsidR="00157DEF">
        <w:rPr>
          <w:rFonts w:hint="eastAsia"/>
          <w:b/>
          <w:kern w:val="2"/>
          <w:szCs w:val="21"/>
          <w:lang w:eastAsia="zh-CN"/>
        </w:rPr>
        <w:t>电话簿</w:t>
      </w:r>
    </w:p>
    <w:p w:rsidR="004462EC" w:rsidRDefault="006F09EB">
      <w:pPr>
        <w:pStyle w:val="1b"/>
        <w:ind w:left="0" w:firstLine="420"/>
        <w:rPr>
          <w:lang w:eastAsia="zh-CN"/>
        </w:rPr>
      </w:pPr>
      <w:r>
        <w:rPr>
          <w:rFonts w:hint="eastAsia"/>
          <w:lang w:eastAsia="zh-CN"/>
        </w:rPr>
        <w:t>网页上配置</w:t>
      </w:r>
      <w:r w:rsidR="00157DEF">
        <w:rPr>
          <w:rFonts w:hint="eastAsia"/>
          <w:lang w:eastAsia="zh-CN"/>
        </w:rPr>
        <w:t>电话簿</w:t>
      </w:r>
      <w:r>
        <w:rPr>
          <w:rFonts w:hint="eastAsia"/>
          <w:lang w:eastAsia="zh-CN"/>
        </w:rPr>
        <w:t>：</w:t>
      </w:r>
    </w:p>
    <w:p w:rsidR="004462EC" w:rsidRDefault="004462EC">
      <w:pPr>
        <w:pStyle w:val="1b"/>
        <w:ind w:left="0" w:firstLine="420"/>
        <w:rPr>
          <w:lang w:eastAsia="zh-CN"/>
        </w:rPr>
      </w:pPr>
    </w:p>
    <w:p w:rsidR="004462EC" w:rsidRDefault="00E06B77" w:rsidP="00212DFF">
      <w:pPr>
        <w:pStyle w:val="1b"/>
        <w:ind w:left="0" w:firstLineChars="200" w:firstLine="420"/>
        <w:jc w:val="both"/>
        <w:rPr>
          <w:kern w:val="2"/>
          <w:szCs w:val="21"/>
          <w:lang w:eastAsia="zh-CN"/>
        </w:rPr>
      </w:pPr>
      <w:r>
        <w:rPr>
          <w:noProof/>
          <w:kern w:val="2"/>
          <w:szCs w:val="21"/>
          <w:lang w:eastAsia="zh-CN" w:bidi="ar-SA"/>
        </w:rPr>
        <w:drawing>
          <wp:inline distT="0" distB="0" distL="0" distR="0">
            <wp:extent cx="5971429" cy="3752381"/>
            <wp:effectExtent l="19050" t="0" r="0" b="0"/>
            <wp:docPr id="44" name="图片 43" descr="微信图片_20210602185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5333.png"/>
                    <pic:cNvPicPr/>
                  </pic:nvPicPr>
                  <pic:blipFill>
                    <a:blip r:embed="rId86"/>
                    <a:stretch>
                      <a:fillRect/>
                    </a:stretch>
                  </pic:blipFill>
                  <pic:spPr>
                    <a:xfrm>
                      <a:off x="0" y="0"/>
                      <a:ext cx="5971429" cy="3752381"/>
                    </a:xfrm>
                    <a:prstGeom prst="rect">
                      <a:avLst/>
                    </a:prstGeom>
                  </pic:spPr>
                </pic:pic>
              </a:graphicData>
            </a:graphic>
          </wp:inline>
        </w:drawing>
      </w:r>
    </w:p>
    <w:p w:rsidR="004462EC" w:rsidRDefault="006F09EB">
      <w:pPr>
        <w:pStyle w:val="1b"/>
        <w:ind w:left="0" w:firstLine="420"/>
        <w:rPr>
          <w:kern w:val="2"/>
          <w:szCs w:val="21"/>
          <w:lang w:eastAsia="zh-CN"/>
        </w:rPr>
      </w:pPr>
      <w:r>
        <w:rPr>
          <w:kern w:val="2"/>
          <w:szCs w:val="21"/>
          <w:lang w:eastAsia="zh-CN"/>
        </w:rPr>
        <w:t>网页</w:t>
      </w:r>
      <w:r>
        <w:rPr>
          <w:rFonts w:hint="eastAsia"/>
          <w:kern w:val="2"/>
          <w:szCs w:val="21"/>
          <w:lang w:eastAsia="zh-CN"/>
        </w:rPr>
        <w:t>上操作</w:t>
      </w:r>
      <w:r w:rsidR="00157DEF">
        <w:rPr>
          <w:rFonts w:hint="eastAsia"/>
          <w:kern w:val="2"/>
          <w:szCs w:val="21"/>
          <w:lang w:eastAsia="zh-CN"/>
        </w:rPr>
        <w:t>电话簿</w:t>
      </w:r>
      <w:r>
        <w:rPr>
          <w:rFonts w:hint="eastAsia"/>
          <w:kern w:val="2"/>
          <w:szCs w:val="21"/>
          <w:lang w:eastAsia="zh-CN"/>
        </w:rPr>
        <w:t>，只有在点击“</w:t>
      </w:r>
      <w:r>
        <w:rPr>
          <w:rFonts w:hint="eastAsia"/>
          <w:b/>
          <w:kern w:val="2"/>
          <w:szCs w:val="21"/>
          <w:lang w:eastAsia="zh-CN"/>
        </w:rPr>
        <w:t>保存</w:t>
      </w:r>
      <w:r>
        <w:rPr>
          <w:rFonts w:hint="eastAsia"/>
          <w:kern w:val="2"/>
          <w:szCs w:val="21"/>
          <w:lang w:eastAsia="zh-CN"/>
        </w:rPr>
        <w:t>”按钮之后才能生效。当联系人太多时，可以使用搜索功能来查找：在名字、工作、手机、其它等输入栏内输入任意一个完全匹配的内容，点击搜索按钮，如果有匹配的记录，则会把该记录的所有内容全部显示在编辑栏内，否则会提示“没有找到指定联系人”。</w:t>
      </w:r>
    </w:p>
    <w:p w:rsidR="004462EC" w:rsidRDefault="004462EC">
      <w:pPr>
        <w:pStyle w:val="1b"/>
        <w:ind w:left="0" w:firstLine="420"/>
        <w:rPr>
          <w:kern w:val="2"/>
          <w:szCs w:val="21"/>
          <w:lang w:eastAsia="zh-CN"/>
        </w:rPr>
      </w:pPr>
    </w:p>
    <w:p w:rsidR="004462EC" w:rsidRDefault="004462EC">
      <w:pPr>
        <w:pStyle w:val="1b"/>
        <w:ind w:left="0" w:firstLine="420"/>
        <w:rPr>
          <w:kern w:val="2"/>
          <w:szCs w:val="21"/>
          <w:lang w:eastAsia="zh-CN"/>
        </w:rPr>
      </w:pPr>
    </w:p>
    <w:p w:rsidR="004462EC" w:rsidRDefault="004462EC">
      <w:pPr>
        <w:pStyle w:val="1b"/>
        <w:ind w:left="0" w:firstLine="420"/>
        <w:rPr>
          <w:kern w:val="2"/>
          <w:szCs w:val="21"/>
          <w:lang w:eastAsia="zh-CN"/>
        </w:rPr>
      </w:pPr>
    </w:p>
    <w:p w:rsidR="004462EC" w:rsidRDefault="004462EC">
      <w:pPr>
        <w:pStyle w:val="1b"/>
        <w:ind w:left="0" w:firstLine="420"/>
        <w:rPr>
          <w:kern w:val="2"/>
          <w:szCs w:val="21"/>
          <w:lang w:eastAsia="zh-CN"/>
        </w:rPr>
      </w:pPr>
    </w:p>
    <w:p w:rsidR="004462EC" w:rsidRDefault="006F09EB">
      <w:pPr>
        <w:pStyle w:val="4"/>
        <w:rPr>
          <w:lang w:eastAsia="zh-CN"/>
        </w:rPr>
      </w:pPr>
      <w:bookmarkStart w:id="263" w:name="_Toc401301958"/>
      <w:r>
        <w:rPr>
          <w:rFonts w:hint="eastAsia"/>
          <w:lang w:eastAsia="zh-CN"/>
        </w:rPr>
        <w:t>本地</w:t>
      </w:r>
      <w:r w:rsidR="00157DEF">
        <w:rPr>
          <w:rFonts w:hint="eastAsia"/>
          <w:lang w:eastAsia="zh-CN"/>
        </w:rPr>
        <w:t>电话簿</w:t>
      </w:r>
      <w:bookmarkEnd w:id="263"/>
    </w:p>
    <w:p w:rsidR="004462EC" w:rsidRDefault="004462EC">
      <w:pPr>
        <w:ind w:firstLine="420"/>
        <w:rPr>
          <w:lang w:eastAsia="zh-CN"/>
        </w:rPr>
      </w:pPr>
    </w:p>
    <w:p w:rsidR="004462EC" w:rsidRDefault="006F09EB">
      <w:pPr>
        <w:ind w:firstLine="420"/>
        <w:rPr>
          <w:lang w:eastAsia="zh-CN"/>
        </w:rPr>
      </w:pPr>
      <w:r>
        <w:rPr>
          <w:rFonts w:hint="eastAsia"/>
          <w:lang w:eastAsia="zh-CN"/>
        </w:rPr>
        <w:lastRenderedPageBreak/>
        <w:t>本地</w:t>
      </w:r>
      <w:r w:rsidR="00157DEF">
        <w:rPr>
          <w:rFonts w:hint="eastAsia"/>
          <w:lang w:eastAsia="zh-CN"/>
        </w:rPr>
        <w:t>电话簿</w:t>
      </w:r>
      <w:r>
        <w:rPr>
          <w:rFonts w:hint="eastAsia"/>
          <w:lang w:eastAsia="zh-CN"/>
        </w:rPr>
        <w:t>可用于存储联系人的姓名和号码。话机最多可以存储</w:t>
      </w:r>
      <w:r w:rsidR="00212DFF">
        <w:rPr>
          <w:rFonts w:hint="eastAsia"/>
          <w:lang w:eastAsia="zh-CN"/>
        </w:rPr>
        <w:t>10</w:t>
      </w:r>
      <w:r>
        <w:rPr>
          <w:lang w:eastAsia="zh-CN"/>
        </w:rPr>
        <w:t>00</w:t>
      </w:r>
      <w:r>
        <w:rPr>
          <w:rFonts w:hint="eastAsia"/>
          <w:lang w:eastAsia="zh-CN"/>
        </w:rPr>
        <w:t>条记录进本地</w:t>
      </w:r>
      <w:r w:rsidR="00157DEF">
        <w:rPr>
          <w:rFonts w:hint="eastAsia"/>
          <w:lang w:eastAsia="zh-CN"/>
        </w:rPr>
        <w:t>电话簿</w:t>
      </w:r>
      <w:r>
        <w:rPr>
          <w:rFonts w:hint="eastAsia"/>
          <w:lang w:eastAsia="zh-CN"/>
        </w:rPr>
        <w:t>。可以对本地电话簿中的记录进行添加、编辑、删除或呼叫操作，也可将其中的记录移至黑名单中。</w:t>
      </w:r>
    </w:p>
    <w:p w:rsidR="004462EC" w:rsidRDefault="004462EC">
      <w:pPr>
        <w:ind w:firstLine="420"/>
        <w:rPr>
          <w:lang w:eastAsia="zh-CN"/>
        </w:rPr>
      </w:pPr>
    </w:p>
    <w:p w:rsidR="004462EC" w:rsidRDefault="006F09EB">
      <w:pPr>
        <w:pStyle w:val="5"/>
        <w:rPr>
          <w:color w:val="auto"/>
          <w:lang w:eastAsia="zh-CN"/>
        </w:rPr>
      </w:pPr>
      <w:r>
        <w:rPr>
          <w:rFonts w:hint="eastAsia"/>
          <w:color w:val="auto"/>
          <w:lang w:eastAsia="zh-CN"/>
        </w:rPr>
        <w:t>呼叫联系人</w:t>
      </w:r>
    </w:p>
    <w:p w:rsidR="004462EC" w:rsidRDefault="004462EC">
      <w:pPr>
        <w:pStyle w:val="1b"/>
        <w:ind w:left="0" w:firstLine="420"/>
        <w:rPr>
          <w:lang w:eastAsia="zh-CN"/>
        </w:rPr>
      </w:pPr>
    </w:p>
    <w:p w:rsidR="004462EC" w:rsidRDefault="006F09EB">
      <w:pPr>
        <w:pStyle w:val="1b"/>
        <w:ind w:left="0" w:firstLine="420"/>
        <w:rPr>
          <w:lang w:eastAsia="zh-CN"/>
        </w:rPr>
      </w:pPr>
      <w:r>
        <w:rPr>
          <w:rFonts w:hint="eastAsia"/>
          <w:lang w:eastAsia="zh-CN"/>
        </w:rPr>
        <w:t>在话机菜单</w:t>
      </w:r>
      <w:r w:rsidR="00157DEF">
        <w:rPr>
          <w:rFonts w:hint="eastAsia"/>
          <w:lang w:eastAsia="zh-CN"/>
        </w:rPr>
        <w:t>电话簿</w:t>
      </w:r>
      <w:r>
        <w:rPr>
          <w:rFonts w:hint="eastAsia"/>
          <w:lang w:eastAsia="zh-CN"/>
        </w:rPr>
        <w:t>界面中呼叫联系人：</w:t>
      </w:r>
      <w:r w:rsidR="00157DEF">
        <w:rPr>
          <w:rFonts w:hint="eastAsia"/>
          <w:b/>
          <w:lang w:eastAsia="zh-CN"/>
        </w:rPr>
        <w:t>电话簿</w:t>
      </w:r>
      <w:r>
        <w:rPr>
          <w:rFonts w:hint="eastAsia"/>
          <w:b/>
          <w:lang w:eastAsia="zh-CN"/>
        </w:rPr>
        <w:t>→本地</w:t>
      </w:r>
      <w:r w:rsidR="00157DEF">
        <w:rPr>
          <w:rFonts w:hint="eastAsia"/>
          <w:b/>
          <w:lang w:eastAsia="zh-CN"/>
        </w:rPr>
        <w:t>电话簿</w:t>
      </w:r>
      <w:r>
        <w:rPr>
          <w:rFonts w:hint="eastAsia"/>
          <w:b/>
          <w:lang w:eastAsia="zh-CN"/>
        </w:rPr>
        <w:t>→选择要呼叫的记录→拨打</w:t>
      </w:r>
      <w:r>
        <w:rPr>
          <w:rFonts w:hint="eastAsia"/>
          <w:lang w:eastAsia="zh-CN"/>
        </w:rPr>
        <w:t>。</w:t>
      </w:r>
    </w:p>
    <w:p w:rsidR="004462EC" w:rsidRDefault="006F09EB">
      <w:pPr>
        <w:pStyle w:val="1b"/>
        <w:ind w:left="0" w:firstLine="420"/>
        <w:rPr>
          <w:lang w:eastAsia="zh-CN"/>
        </w:rPr>
      </w:pPr>
      <w:r>
        <w:rPr>
          <w:rFonts w:hint="eastAsia"/>
          <w:lang w:eastAsia="zh-CN"/>
        </w:rPr>
        <w:t>如果选中的记录只保存了一个号码，则直接拨打该号码；</w:t>
      </w:r>
    </w:p>
    <w:p w:rsidR="004462EC" w:rsidRDefault="002E64F4">
      <w:pPr>
        <w:pStyle w:val="1b"/>
        <w:ind w:left="0" w:firstLine="420"/>
        <w:jc w:val="center"/>
        <w:rPr>
          <w:lang w:eastAsia="zh-CN"/>
        </w:rPr>
      </w:pPr>
      <w:r>
        <w:rPr>
          <w:noProof/>
          <w:lang w:eastAsia="zh-CN" w:bidi="ar-SA"/>
        </w:rPr>
        <w:drawing>
          <wp:inline distT="0" distB="0" distL="0" distR="0">
            <wp:extent cx="2472690" cy="1160780"/>
            <wp:effectExtent l="19050" t="0" r="3810" b="0"/>
            <wp:docPr id="10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srcRect/>
                    <a:stretch>
                      <a:fillRect/>
                    </a:stretch>
                  </pic:blipFill>
                  <pic:spPr bwMode="auto">
                    <a:xfrm>
                      <a:off x="0" y="0"/>
                      <a:ext cx="2472690" cy="1160780"/>
                    </a:xfrm>
                    <a:prstGeom prst="rect">
                      <a:avLst/>
                    </a:prstGeom>
                    <a:noFill/>
                    <a:ln w="9525">
                      <a:noFill/>
                      <a:miter lim="800000"/>
                      <a:headEnd/>
                      <a:tailEnd/>
                    </a:ln>
                  </pic:spPr>
                </pic:pic>
              </a:graphicData>
            </a:graphic>
          </wp:inline>
        </w:drawing>
      </w:r>
    </w:p>
    <w:p w:rsidR="004462EC" w:rsidRDefault="006F09EB">
      <w:pPr>
        <w:pStyle w:val="1b"/>
        <w:ind w:left="0" w:firstLine="420"/>
        <w:rPr>
          <w:lang w:eastAsia="zh-CN" w:bidi="ar-SA"/>
        </w:rPr>
      </w:pPr>
      <w:r>
        <w:rPr>
          <w:rFonts w:hint="eastAsia"/>
          <w:lang w:eastAsia="zh-CN" w:bidi="ar-SA"/>
        </w:rPr>
        <w:t>如果选中的记录保存了多个号码，则进入号码选择界面，选择要拨打的号码按下“</w:t>
      </w:r>
      <w:r>
        <w:rPr>
          <w:rFonts w:hint="eastAsia"/>
          <w:b/>
          <w:lang w:eastAsia="zh-CN" w:bidi="ar-SA"/>
        </w:rPr>
        <w:t>拨打</w:t>
      </w:r>
      <w:r>
        <w:rPr>
          <w:rFonts w:hint="eastAsia"/>
          <w:lang w:eastAsia="zh-CN" w:bidi="ar-SA"/>
        </w:rPr>
        <w:t>”软按键实现呼叫。</w:t>
      </w:r>
    </w:p>
    <w:p w:rsidR="004462EC" w:rsidRDefault="004462EC">
      <w:pPr>
        <w:pStyle w:val="1b"/>
        <w:ind w:left="0" w:firstLine="420"/>
        <w:jc w:val="center"/>
        <w:rPr>
          <w:lang w:eastAsia="zh-CN" w:bidi="ar-SA"/>
        </w:rPr>
      </w:pPr>
    </w:p>
    <w:p w:rsidR="004462EC" w:rsidRDefault="004462EC">
      <w:pPr>
        <w:pStyle w:val="1b"/>
        <w:ind w:left="0" w:firstLine="420"/>
        <w:jc w:val="center"/>
        <w:rPr>
          <w:lang w:eastAsia="zh-CN" w:bidi="ar-SA"/>
        </w:rPr>
      </w:pPr>
    </w:p>
    <w:p w:rsidR="004462EC" w:rsidRDefault="006F09EB">
      <w:pPr>
        <w:pStyle w:val="5"/>
        <w:rPr>
          <w:color w:val="auto"/>
          <w:lang w:eastAsia="zh-CN"/>
        </w:rPr>
      </w:pPr>
      <w:r>
        <w:rPr>
          <w:rFonts w:hint="eastAsia"/>
          <w:color w:val="auto"/>
          <w:lang w:eastAsia="zh-CN"/>
        </w:rPr>
        <w:t>添加联系人</w:t>
      </w:r>
    </w:p>
    <w:p w:rsidR="004462EC" w:rsidRDefault="002E64F4">
      <w:pPr>
        <w:jc w:val="center"/>
        <w:rPr>
          <w:lang w:eastAsia="zh-CN" w:bidi="ar-SA"/>
        </w:rPr>
      </w:pPr>
      <w:r>
        <w:rPr>
          <w:rFonts w:hint="eastAsia"/>
          <w:noProof/>
          <w:lang w:eastAsia="zh-CN" w:bidi="ar-SA"/>
        </w:rPr>
        <w:drawing>
          <wp:inline distT="0" distB="0" distL="0" distR="0">
            <wp:extent cx="2472690" cy="1216660"/>
            <wp:effectExtent l="19050" t="0" r="3810" b="0"/>
            <wp:docPr id="10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6F09EB">
      <w:pPr>
        <w:pStyle w:val="1b"/>
        <w:ind w:left="0" w:firstLine="420"/>
        <w:rPr>
          <w:lang w:eastAsia="zh-CN"/>
        </w:rPr>
      </w:pPr>
      <w:r>
        <w:rPr>
          <w:rFonts w:hint="eastAsia"/>
          <w:lang w:eastAsia="zh-CN"/>
        </w:rPr>
        <w:t>在话机菜单</w:t>
      </w:r>
      <w:r w:rsidR="00157DEF">
        <w:rPr>
          <w:rFonts w:hint="eastAsia"/>
          <w:lang w:eastAsia="zh-CN"/>
        </w:rPr>
        <w:t>电话簿</w:t>
      </w:r>
      <w:r>
        <w:rPr>
          <w:rFonts w:hint="eastAsia"/>
          <w:lang w:eastAsia="zh-CN"/>
        </w:rPr>
        <w:t>界面中手动添加联系人：</w:t>
      </w:r>
      <w:r w:rsidR="00157DEF">
        <w:rPr>
          <w:rFonts w:hint="eastAsia"/>
          <w:b/>
          <w:lang w:eastAsia="zh-CN"/>
        </w:rPr>
        <w:t>电话簿</w:t>
      </w:r>
      <w:r>
        <w:rPr>
          <w:rFonts w:hint="eastAsia"/>
          <w:b/>
          <w:lang w:eastAsia="zh-CN"/>
        </w:rPr>
        <w:t>→本地</w:t>
      </w:r>
      <w:r w:rsidR="00157DEF">
        <w:rPr>
          <w:rFonts w:hint="eastAsia"/>
          <w:b/>
          <w:lang w:eastAsia="zh-CN"/>
        </w:rPr>
        <w:t>电话簿</w:t>
      </w:r>
      <w:r>
        <w:rPr>
          <w:rFonts w:hint="eastAsia"/>
          <w:b/>
          <w:lang w:eastAsia="zh-CN"/>
        </w:rPr>
        <w:t>→添加。</w:t>
      </w:r>
    </w:p>
    <w:p w:rsidR="004462EC" w:rsidRDefault="004462EC">
      <w:pPr>
        <w:pStyle w:val="1b"/>
        <w:ind w:left="420"/>
        <w:jc w:val="center"/>
        <w:rPr>
          <w:lang w:eastAsia="zh-C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功能名称</w:t>
            </w:r>
          </w:p>
        </w:tc>
        <w:tc>
          <w:tcPr>
            <w:tcW w:w="3118"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4756"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名字</w:t>
            </w:r>
          </w:p>
        </w:tc>
        <w:tc>
          <w:tcPr>
            <w:tcW w:w="3118" w:type="dxa"/>
            <w:shd w:val="clear" w:color="auto" w:fill="auto"/>
            <w:vAlign w:val="center"/>
          </w:tcPr>
          <w:p w:rsidR="004462EC" w:rsidRDefault="006F09EB">
            <w:pPr>
              <w:rPr>
                <w:szCs w:val="21"/>
                <w:lang w:eastAsia="zh-CN"/>
              </w:rPr>
            </w:pPr>
            <w:r>
              <w:rPr>
                <w:rFonts w:hint="eastAsia"/>
                <w:szCs w:val="21"/>
                <w:lang w:eastAsia="zh-CN"/>
              </w:rPr>
              <w:t>按数字、*、#键输入，按“</w:t>
            </w:r>
            <w:r>
              <w:rPr>
                <w:rFonts w:hint="eastAsia"/>
                <w:b/>
                <w:szCs w:val="21"/>
                <w:lang w:eastAsia="zh-CN"/>
              </w:rPr>
              <w:t>abc</w:t>
            </w:r>
            <w:r>
              <w:rPr>
                <w:rFonts w:hint="eastAsia"/>
                <w:szCs w:val="21"/>
                <w:lang w:eastAsia="zh-CN"/>
              </w:rPr>
              <w:t>”软按键更改输入法</w:t>
            </w:r>
          </w:p>
        </w:tc>
        <w:tc>
          <w:tcPr>
            <w:tcW w:w="4756" w:type="dxa"/>
            <w:shd w:val="clear" w:color="auto" w:fill="auto"/>
          </w:tcPr>
          <w:p w:rsidR="004462EC" w:rsidRDefault="006F09EB">
            <w:pPr>
              <w:rPr>
                <w:szCs w:val="21"/>
                <w:lang w:eastAsia="zh-CN"/>
              </w:rPr>
            </w:pPr>
            <w:r>
              <w:rPr>
                <w:rFonts w:hint="eastAsia"/>
                <w:szCs w:val="21"/>
                <w:lang w:eastAsia="zh-CN"/>
              </w:rPr>
              <w:t>用来标识号码，一般设置为人名。</w:t>
            </w:r>
            <w:r w:rsidR="00157DEF">
              <w:rPr>
                <w:rFonts w:hint="eastAsia"/>
                <w:szCs w:val="21"/>
                <w:lang w:eastAsia="zh-CN"/>
              </w:rPr>
              <w:t>电话簿</w:t>
            </w:r>
            <w:r>
              <w:rPr>
                <w:rFonts w:hint="eastAsia"/>
                <w:szCs w:val="21"/>
                <w:lang w:eastAsia="zh-CN"/>
              </w:rPr>
              <w:t>中不能有重复的名字，也不能设置为空值</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工作</w:t>
            </w:r>
          </w:p>
        </w:tc>
        <w:tc>
          <w:tcPr>
            <w:tcW w:w="3118" w:type="dxa"/>
            <w:vMerge w:val="restart"/>
            <w:shd w:val="clear" w:color="auto" w:fill="auto"/>
            <w:vAlign w:val="center"/>
          </w:tcPr>
          <w:p w:rsidR="004462EC" w:rsidRDefault="006F09EB">
            <w:pPr>
              <w:rPr>
                <w:szCs w:val="21"/>
                <w:lang w:eastAsia="zh-CN"/>
              </w:rPr>
            </w:pPr>
            <w:r>
              <w:rPr>
                <w:rFonts w:hint="eastAsia"/>
                <w:szCs w:val="21"/>
                <w:lang w:eastAsia="zh-CN"/>
              </w:rPr>
              <w:t>按数字、*、#键输入，按“</w:t>
            </w:r>
            <w:r>
              <w:rPr>
                <w:rFonts w:hint="eastAsia"/>
                <w:b/>
                <w:szCs w:val="21"/>
                <w:lang w:eastAsia="zh-CN"/>
              </w:rPr>
              <w:t>abc</w:t>
            </w:r>
            <w:r>
              <w:rPr>
                <w:rFonts w:hint="eastAsia"/>
                <w:szCs w:val="21"/>
                <w:lang w:eastAsia="zh-CN"/>
              </w:rPr>
              <w:t>”软按键更改输入法</w:t>
            </w:r>
          </w:p>
        </w:tc>
        <w:tc>
          <w:tcPr>
            <w:tcW w:w="4756" w:type="dxa"/>
            <w:vMerge w:val="restart"/>
            <w:shd w:val="clear" w:color="auto" w:fill="auto"/>
          </w:tcPr>
          <w:p w:rsidR="004462EC" w:rsidRDefault="006F09EB">
            <w:pPr>
              <w:rPr>
                <w:szCs w:val="21"/>
                <w:lang w:eastAsia="zh-CN"/>
              </w:rPr>
            </w:pPr>
            <w:r>
              <w:rPr>
                <w:rFonts w:hint="eastAsia"/>
                <w:szCs w:val="21"/>
                <w:lang w:eastAsia="zh-CN"/>
              </w:rPr>
              <w:t>要记录的号码，如果填写的号码大于1个，从</w:t>
            </w:r>
            <w:r w:rsidR="00157DEF">
              <w:rPr>
                <w:rFonts w:hint="eastAsia"/>
                <w:szCs w:val="21"/>
                <w:lang w:eastAsia="zh-CN"/>
              </w:rPr>
              <w:t>电话簿</w:t>
            </w:r>
            <w:r>
              <w:rPr>
                <w:rFonts w:hint="eastAsia"/>
                <w:szCs w:val="21"/>
                <w:lang w:eastAsia="zh-CN"/>
              </w:rPr>
              <w:t>中拨打该联系人时，话机界面会跳转到号码选择界面</w:t>
            </w: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手机</w:t>
            </w:r>
          </w:p>
        </w:tc>
        <w:tc>
          <w:tcPr>
            <w:tcW w:w="3118" w:type="dxa"/>
            <w:vMerge/>
            <w:shd w:val="clear" w:color="auto" w:fill="auto"/>
            <w:vAlign w:val="center"/>
          </w:tcPr>
          <w:p w:rsidR="004462EC" w:rsidRDefault="004462EC">
            <w:pPr>
              <w:rPr>
                <w:szCs w:val="21"/>
                <w:lang w:eastAsia="zh-CN"/>
              </w:rPr>
            </w:pPr>
          </w:p>
        </w:tc>
        <w:tc>
          <w:tcPr>
            <w:tcW w:w="4756" w:type="dxa"/>
            <w:vMerge/>
            <w:shd w:val="clear" w:color="auto" w:fill="auto"/>
          </w:tcPr>
          <w:p w:rsidR="004462EC" w:rsidRDefault="004462EC">
            <w:pPr>
              <w:rPr>
                <w:szCs w:val="21"/>
                <w:lang w:eastAsia="zh-CN"/>
              </w:rPr>
            </w:pP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其他</w:t>
            </w:r>
          </w:p>
        </w:tc>
        <w:tc>
          <w:tcPr>
            <w:tcW w:w="3118" w:type="dxa"/>
            <w:vMerge/>
            <w:shd w:val="clear" w:color="auto" w:fill="auto"/>
            <w:vAlign w:val="center"/>
          </w:tcPr>
          <w:p w:rsidR="004462EC" w:rsidRDefault="004462EC">
            <w:pPr>
              <w:rPr>
                <w:szCs w:val="21"/>
                <w:lang w:eastAsia="zh-CN"/>
              </w:rPr>
            </w:pPr>
          </w:p>
        </w:tc>
        <w:tc>
          <w:tcPr>
            <w:tcW w:w="4756" w:type="dxa"/>
            <w:vMerge/>
            <w:shd w:val="clear" w:color="auto" w:fill="auto"/>
          </w:tcPr>
          <w:p w:rsidR="004462EC" w:rsidRDefault="004462EC">
            <w:pPr>
              <w:rPr>
                <w:szCs w:val="21"/>
                <w:lang w:eastAsia="zh-CN"/>
              </w:rPr>
            </w:pPr>
          </w:p>
        </w:tc>
      </w:tr>
      <w:tr w:rsidR="004462EC">
        <w:trPr>
          <w:jc w:val="center"/>
        </w:trPr>
        <w:tc>
          <w:tcPr>
            <w:tcW w:w="2015" w:type="dxa"/>
            <w:shd w:val="clear" w:color="auto" w:fill="auto"/>
          </w:tcPr>
          <w:p w:rsidR="004462EC" w:rsidRDefault="006F09EB">
            <w:pPr>
              <w:jc w:val="center"/>
              <w:rPr>
                <w:b/>
                <w:lang w:eastAsia="zh-CN" w:bidi="ar-SA"/>
              </w:rPr>
            </w:pPr>
            <w:r>
              <w:rPr>
                <w:rFonts w:hint="eastAsia"/>
                <w:b/>
                <w:lang w:eastAsia="zh-CN" w:bidi="ar-SA"/>
              </w:rPr>
              <w:t>铃声</w:t>
            </w:r>
          </w:p>
        </w:tc>
        <w:tc>
          <w:tcPr>
            <w:tcW w:w="3118"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w:t>
            </w:r>
            <w:r>
              <w:rPr>
                <w:rFonts w:hint="eastAsia"/>
                <w:b/>
                <w:lang w:eastAsia="zh-CN" w:bidi="ar-SA"/>
              </w:rPr>
              <w:t>更改</w:t>
            </w:r>
            <w:r>
              <w:rPr>
                <w:rFonts w:hint="eastAsia"/>
                <w:lang w:eastAsia="zh-CN" w:bidi="ar-SA"/>
              </w:rPr>
              <w:t>”软按键修改</w:t>
            </w:r>
          </w:p>
        </w:tc>
        <w:tc>
          <w:tcPr>
            <w:tcW w:w="4756" w:type="dxa"/>
            <w:shd w:val="clear" w:color="auto" w:fill="auto"/>
          </w:tcPr>
          <w:p w:rsidR="004462EC" w:rsidRDefault="006F09EB">
            <w:pPr>
              <w:rPr>
                <w:szCs w:val="21"/>
                <w:lang w:eastAsia="zh-CN"/>
              </w:rPr>
            </w:pPr>
            <w:r>
              <w:rPr>
                <w:rFonts w:hint="eastAsia"/>
                <w:szCs w:val="21"/>
                <w:lang w:eastAsia="zh-CN"/>
              </w:rPr>
              <w:t>用来绑定该条记录的铃声，可选值为“自动”、铃声1~10。“自动”意味着该条记录中保存的号码来电时，话机播放话机本身的来电铃声，否则</w:t>
            </w:r>
            <w:r>
              <w:rPr>
                <w:rFonts w:hint="eastAsia"/>
                <w:szCs w:val="21"/>
                <w:lang w:eastAsia="zh-CN"/>
              </w:rPr>
              <w:lastRenderedPageBreak/>
              <w:t>播放选定的来电铃声</w:t>
            </w:r>
          </w:p>
        </w:tc>
      </w:tr>
    </w:tbl>
    <w:p w:rsidR="004462EC" w:rsidRDefault="004462EC">
      <w:pPr>
        <w:pStyle w:val="1b"/>
        <w:ind w:left="420" w:firstLine="420"/>
        <w:rPr>
          <w:b/>
          <w:lang w:eastAsia="zh-CN"/>
        </w:rPr>
      </w:pPr>
    </w:p>
    <w:p w:rsidR="004462EC" w:rsidRDefault="006F09EB">
      <w:pPr>
        <w:pStyle w:val="1b"/>
        <w:ind w:left="420" w:firstLine="420"/>
        <w:rPr>
          <w:b/>
          <w:lang w:eastAsia="zh-CN"/>
        </w:rPr>
      </w:pPr>
      <w:r>
        <w:rPr>
          <w:rFonts w:hint="eastAsia"/>
          <w:lang w:eastAsia="zh-CN"/>
        </w:rPr>
        <w:t>在网页上添加通讯录：</w:t>
      </w:r>
      <w:r w:rsidR="00157DEF">
        <w:rPr>
          <w:rFonts w:hint="eastAsia"/>
          <w:b/>
          <w:lang w:eastAsia="zh-CN"/>
        </w:rPr>
        <w:t>电话簿</w:t>
      </w:r>
      <w:r>
        <w:rPr>
          <w:rFonts w:hint="eastAsia"/>
          <w:b/>
          <w:lang w:eastAsia="zh-CN"/>
        </w:rPr>
        <w:t>→联系人→在编辑栏中输入要保存的信息→添加→保存。</w:t>
      </w:r>
    </w:p>
    <w:p w:rsidR="004462EC" w:rsidRDefault="004462EC">
      <w:pPr>
        <w:pStyle w:val="1b"/>
        <w:ind w:left="420" w:firstLine="420"/>
        <w:rPr>
          <w:lang w:eastAsia="zh-CN"/>
        </w:rPr>
      </w:pPr>
    </w:p>
    <w:p w:rsidR="004462EC" w:rsidRDefault="006F09EB">
      <w:pPr>
        <w:pStyle w:val="5"/>
        <w:rPr>
          <w:color w:val="auto"/>
          <w:lang w:eastAsia="zh-CN"/>
        </w:rPr>
      </w:pPr>
      <w:r>
        <w:rPr>
          <w:rFonts w:hint="eastAsia"/>
          <w:color w:val="auto"/>
          <w:lang w:eastAsia="zh-CN"/>
        </w:rPr>
        <w:t>编辑联系人</w:t>
      </w:r>
    </w:p>
    <w:p w:rsidR="004462EC" w:rsidRDefault="004462EC">
      <w:pPr>
        <w:ind w:firstLine="420"/>
        <w:rPr>
          <w:lang w:eastAsia="zh-CN" w:bidi="ar-SA"/>
        </w:rPr>
      </w:pPr>
    </w:p>
    <w:p w:rsidR="004462EC" w:rsidRDefault="006F09EB">
      <w:pPr>
        <w:ind w:firstLine="420"/>
        <w:rPr>
          <w:lang w:eastAsia="zh-CN" w:bidi="ar-SA"/>
        </w:rPr>
      </w:pPr>
      <w:r>
        <w:rPr>
          <w:rFonts w:hint="eastAsia"/>
          <w:lang w:eastAsia="zh-CN" w:bidi="ar-SA"/>
        </w:rPr>
        <w:t>要更新本地</w:t>
      </w:r>
      <w:r w:rsidR="00157DEF">
        <w:rPr>
          <w:rFonts w:hint="eastAsia"/>
          <w:lang w:eastAsia="zh-CN" w:bidi="ar-SA"/>
        </w:rPr>
        <w:t>电话簿</w:t>
      </w:r>
      <w:r>
        <w:rPr>
          <w:rFonts w:hint="eastAsia"/>
          <w:lang w:eastAsia="zh-CN" w:bidi="ar-SA"/>
        </w:rPr>
        <w:t>中的记录时，必须重新编辑该条记录的信息。</w:t>
      </w:r>
    </w:p>
    <w:p w:rsidR="004462EC" w:rsidRDefault="006F09EB">
      <w:pPr>
        <w:pStyle w:val="1b"/>
        <w:ind w:left="0" w:firstLine="420"/>
        <w:rPr>
          <w:lang w:eastAsia="zh-CN"/>
        </w:rPr>
      </w:pPr>
      <w:r>
        <w:rPr>
          <w:rFonts w:hint="eastAsia"/>
          <w:lang w:eastAsia="zh-CN"/>
        </w:rPr>
        <w:t>在话机菜单</w:t>
      </w:r>
      <w:r w:rsidR="00157DEF">
        <w:rPr>
          <w:rFonts w:hint="eastAsia"/>
          <w:lang w:eastAsia="zh-CN"/>
        </w:rPr>
        <w:t>电话簿</w:t>
      </w:r>
      <w:r>
        <w:rPr>
          <w:rFonts w:hint="eastAsia"/>
          <w:lang w:eastAsia="zh-CN"/>
        </w:rPr>
        <w:t>界面中手动添加联系人：</w:t>
      </w:r>
      <w:r w:rsidR="00157DEF">
        <w:rPr>
          <w:rFonts w:hint="eastAsia"/>
          <w:b/>
          <w:lang w:eastAsia="zh-CN"/>
        </w:rPr>
        <w:t>电话簿</w:t>
      </w:r>
      <w:r>
        <w:rPr>
          <w:rFonts w:hint="eastAsia"/>
          <w:b/>
          <w:lang w:eastAsia="zh-CN"/>
        </w:rPr>
        <w:t>→本地</w:t>
      </w:r>
      <w:r w:rsidR="00157DEF">
        <w:rPr>
          <w:rFonts w:hint="eastAsia"/>
          <w:b/>
          <w:lang w:eastAsia="zh-CN"/>
        </w:rPr>
        <w:t>电话簿</w:t>
      </w:r>
      <w:r>
        <w:rPr>
          <w:rFonts w:hint="eastAsia"/>
          <w:b/>
          <w:lang w:eastAsia="zh-CN"/>
        </w:rPr>
        <w:t>→选择要编辑的记录→选项→编辑→确认。</w:t>
      </w:r>
    </w:p>
    <w:p w:rsidR="004462EC" w:rsidRDefault="00CB75D7">
      <w:pPr>
        <w:pStyle w:val="1b"/>
        <w:ind w:left="0" w:firstLine="420"/>
        <w:jc w:val="center"/>
        <w:rPr>
          <w:lang w:eastAsia="zh-CN"/>
        </w:rPr>
      </w:pPr>
      <w:r>
        <w:rPr>
          <w:noProof/>
          <w:lang w:eastAsia="zh-CN" w:bidi="ar-SA"/>
        </w:rPr>
        <w:drawing>
          <wp:inline distT="0" distB="0" distL="0" distR="0">
            <wp:extent cx="2472690" cy="1216660"/>
            <wp:effectExtent l="19050" t="0" r="3810" b="0"/>
            <wp:docPr id="11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6F09EB">
      <w:pPr>
        <w:pStyle w:val="1b"/>
        <w:ind w:left="0" w:firstLine="420"/>
        <w:rPr>
          <w:lang w:eastAsia="zh-CN"/>
        </w:rPr>
      </w:pPr>
      <w:r>
        <w:rPr>
          <w:rFonts w:hint="eastAsia"/>
          <w:lang w:eastAsia="zh-CN"/>
        </w:rPr>
        <w:t>在网页上编辑联系人：</w:t>
      </w:r>
      <w:r w:rsidR="00157DEF">
        <w:rPr>
          <w:rFonts w:hint="eastAsia"/>
          <w:b/>
          <w:lang w:eastAsia="zh-CN"/>
        </w:rPr>
        <w:t>电话簿</w:t>
      </w:r>
      <w:r>
        <w:rPr>
          <w:rFonts w:hint="eastAsia"/>
          <w:b/>
          <w:lang w:eastAsia="zh-CN"/>
        </w:rPr>
        <w:t>→联系人→选中要编辑的联系人→在编辑栏中修改信息→点击“修改”→点击“保存”。</w:t>
      </w:r>
    </w:p>
    <w:p w:rsidR="004462EC" w:rsidRDefault="004462EC">
      <w:pPr>
        <w:pStyle w:val="1b"/>
        <w:ind w:left="0" w:firstLine="420"/>
        <w:rPr>
          <w:lang w:eastAsia="zh-CN"/>
        </w:rPr>
      </w:pPr>
    </w:p>
    <w:p w:rsidR="004462EC" w:rsidRDefault="006F09EB">
      <w:pPr>
        <w:pStyle w:val="5"/>
        <w:rPr>
          <w:color w:val="auto"/>
          <w:lang w:eastAsia="zh-CN"/>
        </w:rPr>
      </w:pPr>
      <w:r>
        <w:rPr>
          <w:rFonts w:hint="eastAsia"/>
          <w:color w:val="auto"/>
          <w:lang w:eastAsia="zh-CN"/>
        </w:rPr>
        <w:t>删除联系人</w:t>
      </w:r>
    </w:p>
    <w:p w:rsidR="004462EC" w:rsidRDefault="004462EC">
      <w:pPr>
        <w:pStyle w:val="1b"/>
        <w:ind w:left="0" w:firstLine="420"/>
        <w:rPr>
          <w:lang w:eastAsia="zh-CN"/>
        </w:rPr>
      </w:pPr>
    </w:p>
    <w:p w:rsidR="004462EC" w:rsidRDefault="006F09EB">
      <w:pPr>
        <w:pStyle w:val="1b"/>
        <w:ind w:left="0" w:firstLine="420"/>
        <w:rPr>
          <w:lang w:eastAsia="zh-CN"/>
        </w:rPr>
      </w:pPr>
      <w:r>
        <w:rPr>
          <w:rFonts w:hint="eastAsia"/>
          <w:lang w:eastAsia="zh-CN"/>
        </w:rPr>
        <w:t>在话机菜单</w:t>
      </w:r>
      <w:r w:rsidR="00157DEF">
        <w:rPr>
          <w:rFonts w:hint="eastAsia"/>
          <w:lang w:eastAsia="zh-CN"/>
        </w:rPr>
        <w:t>电话簿</w:t>
      </w:r>
      <w:r>
        <w:rPr>
          <w:rFonts w:hint="eastAsia"/>
          <w:lang w:eastAsia="zh-CN"/>
        </w:rPr>
        <w:t>界面中删除联系人：</w:t>
      </w:r>
      <w:r>
        <w:rPr>
          <w:rFonts w:hint="eastAsia"/>
          <w:b/>
          <w:lang w:eastAsia="zh-CN"/>
        </w:rPr>
        <w:t>进入</w:t>
      </w:r>
      <w:r w:rsidR="00157DEF">
        <w:rPr>
          <w:rFonts w:hint="eastAsia"/>
          <w:b/>
          <w:lang w:eastAsia="zh-CN"/>
        </w:rPr>
        <w:t>电话簿</w:t>
      </w:r>
      <w:r>
        <w:rPr>
          <w:rFonts w:hint="eastAsia"/>
          <w:b/>
          <w:lang w:eastAsia="zh-CN"/>
        </w:rPr>
        <w:t>→进入本地</w:t>
      </w:r>
      <w:r w:rsidR="00157DEF">
        <w:rPr>
          <w:rFonts w:hint="eastAsia"/>
          <w:b/>
          <w:lang w:eastAsia="zh-CN"/>
        </w:rPr>
        <w:t>电话簿</w:t>
      </w:r>
      <w:r>
        <w:rPr>
          <w:rFonts w:hint="eastAsia"/>
          <w:b/>
          <w:lang w:eastAsia="zh-CN"/>
        </w:rPr>
        <w:t>→选择要删除的记录→选项→删除→确认→在弹出的警告界面再次按下“确认”</w:t>
      </w:r>
      <w:r>
        <w:rPr>
          <w:rFonts w:hint="eastAsia"/>
          <w:lang w:eastAsia="zh-CN"/>
        </w:rPr>
        <w:t>。</w:t>
      </w:r>
    </w:p>
    <w:p w:rsidR="004462EC" w:rsidRDefault="00CB75D7">
      <w:pPr>
        <w:pStyle w:val="1b"/>
        <w:ind w:left="0" w:firstLine="420"/>
        <w:jc w:val="center"/>
        <w:rPr>
          <w:lang w:eastAsia="zh-CN" w:bidi="ar-SA"/>
        </w:rPr>
      </w:pPr>
      <w:r>
        <w:rPr>
          <w:noProof/>
          <w:lang w:eastAsia="zh-CN" w:bidi="ar-SA"/>
        </w:rPr>
        <w:drawing>
          <wp:inline distT="0" distB="0" distL="0" distR="0">
            <wp:extent cx="2472690" cy="1208405"/>
            <wp:effectExtent l="19050" t="0" r="3810" b="0"/>
            <wp:docPr id="11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4462EC" w:rsidRDefault="006F09EB">
      <w:pPr>
        <w:pStyle w:val="1b"/>
        <w:ind w:left="0" w:firstLine="420"/>
        <w:rPr>
          <w:lang w:eastAsia="zh-CN" w:bidi="ar-SA"/>
        </w:rPr>
      </w:pPr>
      <w:r>
        <w:rPr>
          <w:rFonts w:hint="eastAsia"/>
          <w:lang w:eastAsia="zh-CN" w:bidi="ar-SA"/>
        </w:rPr>
        <w:t>在警告界面按“</w:t>
      </w:r>
      <w:r>
        <w:rPr>
          <w:rFonts w:hint="eastAsia"/>
          <w:b/>
          <w:lang w:eastAsia="zh-CN" w:bidi="ar-SA"/>
        </w:rPr>
        <w:t>取消</w:t>
      </w:r>
      <w:r>
        <w:rPr>
          <w:rFonts w:hint="eastAsia"/>
          <w:lang w:eastAsia="zh-CN" w:bidi="ar-SA"/>
        </w:rPr>
        <w:t>”软按键可中止删除该条记录。</w:t>
      </w:r>
    </w:p>
    <w:p w:rsidR="004462EC" w:rsidRDefault="004462EC">
      <w:pPr>
        <w:pStyle w:val="1b"/>
        <w:ind w:left="0" w:firstLine="420"/>
        <w:rPr>
          <w:lang w:eastAsia="zh-CN" w:bidi="ar-SA"/>
        </w:rPr>
      </w:pPr>
    </w:p>
    <w:p w:rsidR="004462EC" w:rsidRDefault="006F09EB">
      <w:pPr>
        <w:pStyle w:val="1b"/>
        <w:ind w:left="0" w:firstLine="420"/>
        <w:rPr>
          <w:lang w:eastAsia="zh-CN" w:bidi="ar-SA"/>
        </w:rPr>
      </w:pPr>
      <w:r>
        <w:rPr>
          <w:rFonts w:hint="eastAsia"/>
          <w:lang w:eastAsia="zh-CN" w:bidi="ar-SA"/>
        </w:rPr>
        <w:t>在网页上删除联系人：</w:t>
      </w:r>
      <w:r>
        <w:rPr>
          <w:rFonts w:hint="eastAsia"/>
          <w:b/>
          <w:lang w:eastAsia="zh-CN" w:bidi="ar-SA"/>
        </w:rPr>
        <w:t>选中要删除的联系人→删除→保存。</w:t>
      </w:r>
    </w:p>
    <w:p w:rsidR="004462EC" w:rsidRDefault="004462EC">
      <w:pPr>
        <w:pStyle w:val="1b"/>
        <w:ind w:left="0" w:firstLine="420"/>
        <w:rPr>
          <w:lang w:eastAsia="zh-CN" w:bidi="ar-SA"/>
        </w:rPr>
      </w:pPr>
    </w:p>
    <w:p w:rsidR="004462EC" w:rsidRDefault="006F09EB">
      <w:pPr>
        <w:pStyle w:val="5"/>
        <w:rPr>
          <w:color w:val="auto"/>
          <w:lang w:eastAsia="zh-CN"/>
        </w:rPr>
      </w:pPr>
      <w:r>
        <w:rPr>
          <w:rFonts w:hint="eastAsia"/>
          <w:color w:val="auto"/>
          <w:lang w:eastAsia="zh-CN"/>
        </w:rPr>
        <w:t>移至黑名单</w:t>
      </w:r>
    </w:p>
    <w:p w:rsidR="004462EC" w:rsidRDefault="004462EC">
      <w:pPr>
        <w:pStyle w:val="1b"/>
        <w:ind w:left="0" w:firstLine="420"/>
        <w:rPr>
          <w:lang w:eastAsia="zh-CN"/>
        </w:rPr>
      </w:pPr>
    </w:p>
    <w:p w:rsidR="004462EC" w:rsidRDefault="006F09EB">
      <w:pPr>
        <w:pStyle w:val="1b"/>
        <w:ind w:left="0" w:firstLine="420"/>
        <w:rPr>
          <w:lang w:eastAsia="zh-CN"/>
        </w:rPr>
      </w:pPr>
      <w:r>
        <w:rPr>
          <w:rFonts w:hint="eastAsia"/>
          <w:lang w:eastAsia="zh-CN"/>
        </w:rPr>
        <w:t>在话机菜单</w:t>
      </w:r>
      <w:r w:rsidR="00157DEF">
        <w:rPr>
          <w:rFonts w:hint="eastAsia"/>
          <w:lang w:eastAsia="zh-CN"/>
        </w:rPr>
        <w:t>电话簿</w:t>
      </w:r>
      <w:r>
        <w:rPr>
          <w:rFonts w:hint="eastAsia"/>
          <w:lang w:eastAsia="zh-CN"/>
        </w:rPr>
        <w:t>界面中移动联系人至黑名单：</w:t>
      </w:r>
      <w:bookmarkStart w:id="264" w:name="OLE_LINK32"/>
      <w:bookmarkStart w:id="265" w:name="OLE_LINK33"/>
      <w:r w:rsidR="00157DEF">
        <w:rPr>
          <w:rFonts w:hint="eastAsia"/>
          <w:b/>
          <w:lang w:eastAsia="zh-CN"/>
        </w:rPr>
        <w:t>电话簿</w:t>
      </w:r>
      <w:r>
        <w:rPr>
          <w:rFonts w:hint="eastAsia"/>
          <w:b/>
          <w:lang w:eastAsia="zh-CN"/>
        </w:rPr>
        <w:t>→本地</w:t>
      </w:r>
      <w:r w:rsidR="00157DEF">
        <w:rPr>
          <w:rFonts w:hint="eastAsia"/>
          <w:b/>
          <w:lang w:eastAsia="zh-CN"/>
        </w:rPr>
        <w:t>电话簿</w:t>
      </w:r>
      <w:r>
        <w:rPr>
          <w:rFonts w:hint="eastAsia"/>
          <w:b/>
          <w:lang w:eastAsia="zh-CN"/>
        </w:rPr>
        <w:t>→选择要移动的记录→选项→移至黑名单→确认→在弹出的提醒界面再次按下“确认”</w:t>
      </w:r>
      <w:bookmarkEnd w:id="264"/>
      <w:bookmarkEnd w:id="265"/>
      <w:r>
        <w:rPr>
          <w:rFonts w:hint="eastAsia"/>
          <w:lang w:eastAsia="zh-CN"/>
        </w:rPr>
        <w:t>。</w:t>
      </w:r>
    </w:p>
    <w:p w:rsidR="004462EC" w:rsidRDefault="00CB75D7">
      <w:pPr>
        <w:pStyle w:val="1b"/>
        <w:ind w:left="0" w:firstLine="420"/>
        <w:jc w:val="center"/>
        <w:rPr>
          <w:lang w:eastAsia="zh-CN"/>
        </w:rPr>
      </w:pPr>
      <w:r>
        <w:rPr>
          <w:noProof/>
          <w:lang w:eastAsia="zh-CN" w:bidi="ar-SA"/>
        </w:rPr>
        <w:lastRenderedPageBreak/>
        <w:drawing>
          <wp:inline distT="0" distB="0" distL="0" distR="0">
            <wp:extent cx="2488565" cy="1200785"/>
            <wp:effectExtent l="19050" t="0" r="6985" b="0"/>
            <wp:docPr id="11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srcRect/>
                    <a:stretch>
                      <a:fillRect/>
                    </a:stretch>
                  </pic:blipFill>
                  <pic:spPr bwMode="auto">
                    <a:xfrm>
                      <a:off x="0" y="0"/>
                      <a:ext cx="2488565" cy="1200785"/>
                    </a:xfrm>
                    <a:prstGeom prst="rect">
                      <a:avLst/>
                    </a:prstGeom>
                    <a:noFill/>
                    <a:ln w="9525">
                      <a:noFill/>
                      <a:miter lim="800000"/>
                      <a:headEnd/>
                      <a:tailEnd/>
                    </a:ln>
                  </pic:spPr>
                </pic:pic>
              </a:graphicData>
            </a:graphic>
          </wp:inline>
        </w:drawing>
      </w:r>
    </w:p>
    <w:p w:rsidR="004462EC" w:rsidRDefault="006F09EB">
      <w:pPr>
        <w:pStyle w:val="1b"/>
        <w:ind w:left="0" w:firstLine="420"/>
        <w:rPr>
          <w:lang w:eastAsia="zh-CN" w:bidi="ar-SA"/>
        </w:rPr>
      </w:pPr>
      <w:r>
        <w:rPr>
          <w:rFonts w:hint="eastAsia"/>
          <w:lang w:eastAsia="zh-CN" w:bidi="ar-SA"/>
        </w:rPr>
        <w:t>在警告界面按“</w:t>
      </w:r>
      <w:r>
        <w:rPr>
          <w:rFonts w:hint="eastAsia"/>
          <w:b/>
          <w:lang w:eastAsia="zh-CN" w:bidi="ar-SA"/>
        </w:rPr>
        <w:t>取消</w:t>
      </w:r>
      <w:r>
        <w:rPr>
          <w:rFonts w:hint="eastAsia"/>
          <w:lang w:eastAsia="zh-CN" w:bidi="ar-SA"/>
        </w:rPr>
        <w:t>”软按键可中止移动该记录至黑名单。</w:t>
      </w:r>
    </w:p>
    <w:p w:rsidR="004462EC" w:rsidRDefault="004462EC">
      <w:pPr>
        <w:pStyle w:val="1b"/>
        <w:ind w:left="0" w:firstLine="420"/>
        <w:rPr>
          <w:lang w:eastAsia="zh-CN" w:bidi="ar-SA"/>
        </w:rPr>
      </w:pPr>
    </w:p>
    <w:p w:rsidR="004462EC" w:rsidRDefault="006F09EB">
      <w:pPr>
        <w:pStyle w:val="1b"/>
        <w:ind w:left="0" w:firstLine="420"/>
        <w:rPr>
          <w:b/>
          <w:lang w:eastAsia="zh-CN" w:bidi="ar-SA"/>
        </w:rPr>
      </w:pPr>
      <w:r>
        <w:rPr>
          <w:rFonts w:hint="eastAsia"/>
          <w:lang w:eastAsia="zh-CN" w:bidi="ar-SA"/>
        </w:rPr>
        <w:t>在网页上移动联系人到黑名单</w:t>
      </w:r>
      <w:r>
        <w:rPr>
          <w:rFonts w:hint="eastAsia"/>
          <w:b/>
          <w:lang w:eastAsia="zh-CN" w:bidi="ar-SA"/>
        </w:rPr>
        <w:t>：选中要移动的联系人→打入黑名单→保存。</w:t>
      </w:r>
    </w:p>
    <w:p w:rsidR="00780F40" w:rsidRDefault="00780F40">
      <w:pPr>
        <w:pStyle w:val="1b"/>
        <w:ind w:left="0" w:firstLine="420"/>
        <w:rPr>
          <w:b/>
          <w:lang w:eastAsia="zh-CN" w:bidi="ar-SA"/>
        </w:rPr>
      </w:pPr>
    </w:p>
    <w:p w:rsidR="00780F40" w:rsidRDefault="00780F40" w:rsidP="00780F40">
      <w:pPr>
        <w:pStyle w:val="5"/>
        <w:rPr>
          <w:color w:val="auto"/>
          <w:lang w:eastAsia="zh-CN"/>
        </w:rPr>
      </w:pPr>
      <w:r>
        <w:rPr>
          <w:rFonts w:hint="eastAsia"/>
          <w:color w:val="auto"/>
          <w:lang w:eastAsia="zh-CN"/>
        </w:rPr>
        <w:t>搜索联系人</w:t>
      </w:r>
    </w:p>
    <w:p w:rsidR="00780F40" w:rsidRDefault="00780F40">
      <w:pPr>
        <w:pStyle w:val="1b"/>
        <w:ind w:left="0" w:firstLine="420"/>
        <w:rPr>
          <w:lang w:eastAsia="zh-CN"/>
        </w:rPr>
      </w:pPr>
    </w:p>
    <w:p w:rsidR="00780F40" w:rsidRDefault="00780F40">
      <w:pPr>
        <w:pStyle w:val="1b"/>
        <w:ind w:left="0" w:firstLine="420"/>
        <w:rPr>
          <w:lang w:eastAsia="zh-CN"/>
        </w:rPr>
      </w:pPr>
      <w:r>
        <w:rPr>
          <w:rFonts w:hint="eastAsia"/>
          <w:lang w:eastAsia="zh-CN"/>
        </w:rPr>
        <w:t>在话机菜单电话簿界面中搜索本地联系人：</w:t>
      </w:r>
      <w:r>
        <w:rPr>
          <w:rFonts w:hint="eastAsia"/>
          <w:b/>
          <w:lang w:eastAsia="zh-CN"/>
        </w:rPr>
        <w:t>电话簿→本地电话簿→搜索→确认→进入搜索的界面</w:t>
      </w:r>
    </w:p>
    <w:p w:rsidR="00780F40" w:rsidRPr="00780F40" w:rsidRDefault="00CB75D7" w:rsidP="00780F40">
      <w:pPr>
        <w:pStyle w:val="1b"/>
        <w:ind w:left="0" w:firstLine="420"/>
        <w:jc w:val="center"/>
        <w:rPr>
          <w:lang w:eastAsia="zh-CN"/>
        </w:rPr>
      </w:pPr>
      <w:r>
        <w:rPr>
          <w:noProof/>
          <w:lang w:eastAsia="zh-CN" w:bidi="ar-SA"/>
        </w:rPr>
        <w:drawing>
          <wp:inline distT="0" distB="0" distL="0" distR="0">
            <wp:extent cx="2488565" cy="1216660"/>
            <wp:effectExtent l="19050" t="0" r="6985" b="0"/>
            <wp:docPr id="12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srcRect/>
                    <a:stretch>
                      <a:fillRect/>
                    </a:stretch>
                  </pic:blipFill>
                  <pic:spPr bwMode="auto">
                    <a:xfrm>
                      <a:off x="0" y="0"/>
                      <a:ext cx="2488565" cy="1216660"/>
                    </a:xfrm>
                    <a:prstGeom prst="rect">
                      <a:avLst/>
                    </a:prstGeom>
                    <a:noFill/>
                    <a:ln w="9525">
                      <a:noFill/>
                      <a:miter lim="800000"/>
                      <a:headEnd/>
                      <a:tailEnd/>
                    </a:ln>
                  </pic:spPr>
                </pic:pic>
              </a:graphicData>
            </a:graphic>
          </wp:inline>
        </w:drawing>
      </w:r>
    </w:p>
    <w:p w:rsidR="004462EC" w:rsidRDefault="004462EC">
      <w:pPr>
        <w:pStyle w:val="1b"/>
        <w:ind w:left="0" w:firstLine="420"/>
        <w:jc w:val="center"/>
        <w:rPr>
          <w:lang w:eastAsia="zh-CN" w:bidi="ar-SA"/>
        </w:rPr>
      </w:pPr>
    </w:p>
    <w:p w:rsidR="004462EC" w:rsidRDefault="006F09EB">
      <w:pPr>
        <w:pStyle w:val="4"/>
        <w:rPr>
          <w:lang w:eastAsia="zh-CN"/>
        </w:rPr>
      </w:pPr>
      <w:bookmarkStart w:id="266" w:name="_Toc401301959"/>
      <w:r>
        <w:rPr>
          <w:rFonts w:hint="eastAsia"/>
          <w:lang w:eastAsia="zh-CN"/>
        </w:rPr>
        <w:t>黑名单</w:t>
      </w:r>
      <w:bookmarkEnd w:id="266"/>
    </w:p>
    <w:p w:rsidR="004462EC" w:rsidRDefault="004462EC">
      <w:pPr>
        <w:rPr>
          <w:lang w:eastAsia="zh-CN" w:bidi="ar-SA"/>
        </w:rPr>
      </w:pPr>
    </w:p>
    <w:p w:rsidR="004462EC" w:rsidRDefault="006F09EB">
      <w:pPr>
        <w:autoSpaceDE w:val="0"/>
        <w:autoSpaceDN w:val="0"/>
        <w:adjustRightInd w:val="0"/>
        <w:spacing w:line="240" w:lineRule="auto"/>
        <w:ind w:firstLine="420"/>
        <w:rPr>
          <w:lang w:eastAsia="zh-CN" w:bidi="ar-SA"/>
        </w:rPr>
      </w:pPr>
      <w:r>
        <w:rPr>
          <w:rFonts w:hint="eastAsia"/>
          <w:lang w:eastAsia="zh-CN" w:bidi="ar-SA"/>
        </w:rPr>
        <w:t>黑名单的作用就是让存储在黑名单中的号码无法成功呼叫本机的账号，但是本机上的账号却可以打通黑名单中的账号。</w:t>
      </w:r>
    </w:p>
    <w:p w:rsidR="004462EC" w:rsidRDefault="006F09EB">
      <w:pPr>
        <w:autoSpaceDE w:val="0"/>
        <w:autoSpaceDN w:val="0"/>
        <w:adjustRightInd w:val="0"/>
        <w:spacing w:line="240" w:lineRule="auto"/>
        <w:ind w:firstLine="420"/>
        <w:rPr>
          <w:lang w:eastAsia="zh-CN" w:bidi="ar-SA"/>
        </w:rPr>
      </w:pPr>
      <w:r>
        <w:rPr>
          <w:rFonts w:hint="eastAsia"/>
          <w:lang w:eastAsia="zh-CN" w:bidi="ar-SA"/>
        </w:rPr>
        <w:t>黑名单的操作跟本地</w:t>
      </w:r>
      <w:r w:rsidR="00157DEF">
        <w:rPr>
          <w:rFonts w:hint="eastAsia"/>
          <w:lang w:eastAsia="zh-CN" w:bidi="ar-SA"/>
        </w:rPr>
        <w:t>电话簿</w:t>
      </w:r>
      <w:r>
        <w:rPr>
          <w:rFonts w:hint="eastAsia"/>
          <w:lang w:eastAsia="zh-CN" w:bidi="ar-SA"/>
        </w:rPr>
        <w:t>的基本一致，只有“移至本地</w:t>
      </w:r>
      <w:r w:rsidR="00157DEF">
        <w:rPr>
          <w:rFonts w:hint="eastAsia"/>
          <w:lang w:eastAsia="zh-CN" w:bidi="ar-SA"/>
        </w:rPr>
        <w:t>电话簿</w:t>
      </w:r>
      <w:r>
        <w:rPr>
          <w:rFonts w:hint="eastAsia"/>
          <w:lang w:eastAsia="zh-CN" w:bidi="ar-SA"/>
        </w:rPr>
        <w:t>”例外，该项功能是将黑名单中的记录移至本地</w:t>
      </w:r>
      <w:r w:rsidR="00157DEF">
        <w:rPr>
          <w:rFonts w:hint="eastAsia"/>
          <w:lang w:eastAsia="zh-CN" w:bidi="ar-SA"/>
        </w:rPr>
        <w:t>电话簿</w:t>
      </w:r>
      <w:r>
        <w:rPr>
          <w:rFonts w:hint="eastAsia"/>
          <w:lang w:eastAsia="zh-CN" w:bidi="ar-SA"/>
        </w:rPr>
        <w:t>中，并恢复该记录拨打本机账号的能力。</w:t>
      </w:r>
    </w:p>
    <w:p w:rsidR="004462EC" w:rsidRDefault="004462EC">
      <w:pPr>
        <w:autoSpaceDE w:val="0"/>
        <w:autoSpaceDN w:val="0"/>
        <w:adjustRightInd w:val="0"/>
        <w:spacing w:line="240" w:lineRule="auto"/>
        <w:rPr>
          <w:lang w:eastAsia="zh-CN" w:bidi="ar-SA"/>
        </w:rPr>
      </w:pPr>
    </w:p>
    <w:p w:rsidR="004462EC" w:rsidRDefault="006F09EB" w:rsidP="007E4705">
      <w:pPr>
        <w:pStyle w:val="2"/>
        <w:rPr>
          <w:lang w:eastAsia="zh-CN"/>
        </w:rPr>
      </w:pPr>
      <w:bookmarkStart w:id="267" w:name="_Toc24368"/>
      <w:bookmarkStart w:id="268" w:name="_Toc15223"/>
      <w:bookmarkStart w:id="269" w:name="_Toc73555041"/>
      <w:r w:rsidRPr="007E4705">
        <w:rPr>
          <w:rFonts w:ascii="Verdana" w:hAnsi="Verdana"/>
          <w:lang w:eastAsia="zh-CN"/>
        </w:rPr>
        <w:t>4.</w:t>
      </w:r>
      <w:r w:rsidR="00F71FA9">
        <w:rPr>
          <w:rFonts w:ascii="Verdana" w:hAnsi="Verdana" w:hint="eastAsia"/>
          <w:lang w:eastAsia="zh-CN"/>
        </w:rPr>
        <w:t>6</w:t>
      </w:r>
      <w:r w:rsidRPr="007E4705">
        <w:rPr>
          <w:rFonts w:ascii="Verdana"/>
          <w:lang w:eastAsia="zh-CN"/>
        </w:rPr>
        <w:t>、</w:t>
      </w:r>
      <w:r>
        <w:rPr>
          <w:rFonts w:hint="eastAsia"/>
          <w:lang w:eastAsia="zh-CN"/>
        </w:rPr>
        <w:t>远程</w:t>
      </w:r>
      <w:r w:rsidR="00157DEF">
        <w:rPr>
          <w:rFonts w:hint="eastAsia"/>
          <w:lang w:eastAsia="zh-CN"/>
        </w:rPr>
        <w:t>电话簿</w:t>
      </w:r>
      <w:bookmarkEnd w:id="267"/>
      <w:bookmarkEnd w:id="268"/>
      <w:bookmarkEnd w:id="269"/>
    </w:p>
    <w:p w:rsidR="004462EC" w:rsidRDefault="004462EC">
      <w:pPr>
        <w:rPr>
          <w:lang w:eastAsia="zh-CN"/>
        </w:rPr>
      </w:pPr>
    </w:p>
    <w:p w:rsidR="004462EC" w:rsidRDefault="00300DAF">
      <w:pPr>
        <w:autoSpaceDE w:val="0"/>
        <w:autoSpaceDN w:val="0"/>
        <w:adjustRightInd w:val="0"/>
        <w:spacing w:line="240" w:lineRule="auto"/>
        <w:rPr>
          <w:lang w:eastAsia="zh-CN"/>
        </w:rPr>
      </w:pPr>
      <w:r>
        <w:rPr>
          <w:rFonts w:hint="eastAsia"/>
          <w:noProof/>
          <w:lang w:eastAsia="zh-CN" w:bidi="ar-SA"/>
        </w:rPr>
        <w:lastRenderedPageBreak/>
        <w:drawing>
          <wp:inline distT="0" distB="0" distL="0" distR="0">
            <wp:extent cx="5961905" cy="3638095"/>
            <wp:effectExtent l="19050" t="0" r="745" b="0"/>
            <wp:docPr id="46" name="图片 45" descr="微信图片_20210602185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5438.png"/>
                    <pic:cNvPicPr/>
                  </pic:nvPicPr>
                  <pic:blipFill>
                    <a:blip r:embed="rId93"/>
                    <a:stretch>
                      <a:fillRect/>
                    </a:stretch>
                  </pic:blipFill>
                  <pic:spPr>
                    <a:xfrm>
                      <a:off x="0" y="0"/>
                      <a:ext cx="5961905" cy="3638095"/>
                    </a:xfrm>
                    <a:prstGeom prst="rect">
                      <a:avLst/>
                    </a:prstGeom>
                  </pic:spPr>
                </pic:pic>
              </a:graphicData>
            </a:graphic>
          </wp:inline>
        </w:drawing>
      </w:r>
    </w:p>
    <w:p w:rsidR="004462EC" w:rsidRDefault="006F09EB">
      <w:pPr>
        <w:rPr>
          <w:lang w:eastAsia="zh-CN"/>
        </w:rPr>
      </w:pPr>
      <w:r>
        <w:rPr>
          <w:rFonts w:hint="eastAsia"/>
          <w:lang w:eastAsia="zh-CN"/>
        </w:rPr>
        <w:t xml:space="preserve">   1.  </w:t>
      </w:r>
      <w:r>
        <w:rPr>
          <w:rFonts w:hint="eastAsia"/>
          <w:b/>
          <w:bCs/>
          <w:lang w:eastAsia="zh-CN"/>
        </w:rPr>
        <w:t>远程URL：</w:t>
      </w:r>
      <w:r>
        <w:rPr>
          <w:rFonts w:hint="eastAsia"/>
          <w:lang w:eastAsia="zh-CN"/>
        </w:rPr>
        <w:t>设置远程电话本的下载路径。支持tftp、ftp、http、https服务器。</w:t>
      </w:r>
    </w:p>
    <w:p w:rsidR="004462EC" w:rsidRDefault="006F09EB">
      <w:pPr>
        <w:rPr>
          <w:lang w:eastAsia="zh-CN"/>
        </w:rPr>
      </w:pPr>
      <w:r>
        <w:rPr>
          <w:rFonts w:hint="eastAsia"/>
          <w:lang w:eastAsia="zh-CN"/>
        </w:rPr>
        <w:t xml:space="preserve">   2.  </w:t>
      </w:r>
      <w:r>
        <w:rPr>
          <w:rFonts w:hint="eastAsia"/>
          <w:b/>
          <w:bCs/>
          <w:lang w:eastAsia="zh-CN"/>
        </w:rPr>
        <w:t>显示名称：</w:t>
      </w:r>
      <w:r>
        <w:rPr>
          <w:rFonts w:hint="eastAsia"/>
          <w:lang w:eastAsia="zh-CN"/>
        </w:rPr>
        <w:t>设置远程电话本在话机上的显示名称。</w:t>
      </w:r>
    </w:p>
    <w:p w:rsidR="004462EC" w:rsidRDefault="006F09EB">
      <w:pPr>
        <w:rPr>
          <w:lang w:eastAsia="zh-CN"/>
        </w:rPr>
      </w:pPr>
      <w:r>
        <w:rPr>
          <w:rFonts w:hint="eastAsia"/>
          <w:lang w:eastAsia="zh-CN"/>
        </w:rPr>
        <w:t xml:space="preserve">   3.  </w:t>
      </w:r>
      <w:r>
        <w:rPr>
          <w:rFonts w:hint="eastAsia"/>
          <w:b/>
          <w:bCs/>
          <w:lang w:eastAsia="zh-CN"/>
        </w:rPr>
        <w:t>来电号码匹配：</w:t>
      </w:r>
      <w:r>
        <w:rPr>
          <w:rFonts w:hint="eastAsia"/>
          <w:lang w:eastAsia="zh-CN"/>
        </w:rPr>
        <w:t>开启或关闭来电号码匹配。</w:t>
      </w:r>
    </w:p>
    <w:p w:rsidR="004462EC" w:rsidRDefault="006F09EB">
      <w:pPr>
        <w:rPr>
          <w:lang w:eastAsia="zh-CN"/>
        </w:rPr>
      </w:pPr>
      <w:r>
        <w:rPr>
          <w:rFonts w:hint="eastAsia"/>
          <w:lang w:eastAsia="zh-CN"/>
        </w:rPr>
        <w:t xml:space="preserve">   4.  </w:t>
      </w:r>
      <w:r>
        <w:rPr>
          <w:rFonts w:hint="eastAsia"/>
          <w:b/>
          <w:bCs/>
          <w:lang w:eastAsia="zh-CN"/>
        </w:rPr>
        <w:t>更新时间间隔（秒）：</w:t>
      </w:r>
      <w:r>
        <w:rPr>
          <w:rFonts w:hint="eastAsia"/>
          <w:lang w:eastAsia="zh-CN"/>
        </w:rPr>
        <w:t>设置远程电话本更新时间间隔。默认为120。</w:t>
      </w:r>
    </w:p>
    <w:p w:rsidR="007E4705" w:rsidRPr="007E4705" w:rsidRDefault="007E4705">
      <w:pPr>
        <w:rPr>
          <w:lang w:eastAsia="zh-CN"/>
        </w:rPr>
      </w:pPr>
      <w:r w:rsidRPr="007E4705">
        <w:rPr>
          <w:rFonts w:hint="eastAsia"/>
          <w:shd w:val="pct15" w:color="auto" w:fill="FFFFFF"/>
          <w:lang w:eastAsia="zh-CN"/>
        </w:rPr>
        <w:t>远程电话本为</w:t>
      </w:r>
      <w:r w:rsidR="00300DAF">
        <w:rPr>
          <w:rFonts w:hint="eastAsia"/>
          <w:shd w:val="pct15" w:color="auto" w:fill="FFFFFF"/>
          <w:lang w:eastAsia="zh-CN"/>
        </w:rPr>
        <w:t>Yealtel</w:t>
      </w:r>
      <w:r w:rsidRPr="007E4705">
        <w:rPr>
          <w:rFonts w:hint="eastAsia"/>
          <w:shd w:val="pct15" w:color="auto" w:fill="FFFFFF"/>
          <w:lang w:eastAsia="zh-CN"/>
        </w:rPr>
        <w:t>XML</w:t>
      </w:r>
      <w:r>
        <w:rPr>
          <w:rFonts w:hint="eastAsia"/>
          <w:shd w:val="pct15" w:color="auto" w:fill="FFFFFF"/>
          <w:lang w:eastAsia="zh-CN"/>
        </w:rPr>
        <w:t>固定</w:t>
      </w:r>
      <w:r w:rsidRPr="007E4705">
        <w:rPr>
          <w:rFonts w:hint="eastAsia"/>
          <w:shd w:val="pct15" w:color="auto" w:fill="FFFFFF"/>
          <w:lang w:eastAsia="zh-CN"/>
        </w:rPr>
        <w:t>格式文档</w:t>
      </w:r>
    </w:p>
    <w:p w:rsidR="004462EC" w:rsidRDefault="004462EC">
      <w:pPr>
        <w:autoSpaceDE w:val="0"/>
        <w:autoSpaceDN w:val="0"/>
        <w:adjustRightInd w:val="0"/>
        <w:spacing w:line="240" w:lineRule="auto"/>
        <w:rPr>
          <w:lang w:eastAsia="zh-CN"/>
        </w:rPr>
      </w:pPr>
    </w:p>
    <w:p w:rsidR="00A02765" w:rsidRDefault="00A02765">
      <w:pPr>
        <w:autoSpaceDE w:val="0"/>
        <w:autoSpaceDN w:val="0"/>
        <w:adjustRightInd w:val="0"/>
        <w:spacing w:line="240" w:lineRule="auto"/>
        <w:rPr>
          <w:lang w:eastAsia="zh-CN"/>
        </w:rPr>
      </w:pPr>
    </w:p>
    <w:p w:rsidR="004462EC" w:rsidRDefault="006F09EB" w:rsidP="007E4705">
      <w:pPr>
        <w:pStyle w:val="2"/>
        <w:rPr>
          <w:lang w:eastAsia="zh-CN"/>
        </w:rPr>
      </w:pPr>
      <w:bookmarkStart w:id="270" w:name="_Toc13770"/>
      <w:bookmarkStart w:id="271" w:name="_Toc29355"/>
      <w:bookmarkStart w:id="272" w:name="_Toc73555042"/>
      <w:r w:rsidRPr="007E4705">
        <w:rPr>
          <w:rFonts w:ascii="Verdana" w:hAnsi="Verdana"/>
          <w:lang w:eastAsia="zh-CN"/>
        </w:rPr>
        <w:t>4.</w:t>
      </w:r>
      <w:r w:rsidR="00F71FA9">
        <w:rPr>
          <w:rFonts w:ascii="Verdana" w:hAnsi="Verdana" w:hint="eastAsia"/>
          <w:lang w:eastAsia="zh-CN"/>
        </w:rPr>
        <w:t>7</w:t>
      </w:r>
      <w:r w:rsidRPr="007E4705">
        <w:rPr>
          <w:rFonts w:ascii="Verdana"/>
          <w:lang w:eastAsia="zh-CN"/>
        </w:rPr>
        <w:t>、</w:t>
      </w:r>
      <w:r w:rsidRPr="009F01DD">
        <w:rPr>
          <w:rFonts w:ascii="Verdana" w:hAnsi="Verdana"/>
          <w:lang w:eastAsia="zh-CN"/>
        </w:rPr>
        <w:t>LDAP</w:t>
      </w:r>
      <w:bookmarkEnd w:id="270"/>
      <w:bookmarkEnd w:id="271"/>
      <w:bookmarkEnd w:id="272"/>
    </w:p>
    <w:p w:rsidR="004462EC" w:rsidRDefault="004462EC">
      <w:pPr>
        <w:rPr>
          <w:lang w:eastAsia="zh-CN"/>
        </w:rPr>
      </w:pPr>
    </w:p>
    <w:p w:rsidR="004462EC" w:rsidRDefault="00300DAF">
      <w:pPr>
        <w:autoSpaceDE w:val="0"/>
        <w:autoSpaceDN w:val="0"/>
        <w:adjustRightInd w:val="0"/>
        <w:spacing w:line="240" w:lineRule="auto"/>
      </w:pPr>
      <w:r>
        <w:rPr>
          <w:noProof/>
          <w:lang w:eastAsia="zh-CN" w:bidi="ar-SA"/>
        </w:rPr>
        <w:lastRenderedPageBreak/>
        <w:drawing>
          <wp:inline distT="0" distB="0" distL="0" distR="0">
            <wp:extent cx="6422390" cy="5067935"/>
            <wp:effectExtent l="19050" t="0" r="0" b="0"/>
            <wp:docPr id="48" name="图片 47" descr="微信图片_20210602185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5652.png"/>
                    <pic:cNvPicPr/>
                  </pic:nvPicPr>
                  <pic:blipFill>
                    <a:blip r:embed="rId94"/>
                    <a:stretch>
                      <a:fillRect/>
                    </a:stretch>
                  </pic:blipFill>
                  <pic:spPr>
                    <a:xfrm>
                      <a:off x="0" y="0"/>
                      <a:ext cx="6422390" cy="5067935"/>
                    </a:xfrm>
                    <a:prstGeom prst="rect">
                      <a:avLst/>
                    </a:prstGeom>
                  </pic:spPr>
                </pic:pic>
              </a:graphicData>
            </a:graphic>
          </wp:inline>
        </w:drawing>
      </w:r>
    </w:p>
    <w:p w:rsidR="004462EC" w:rsidRDefault="004462EC">
      <w:pPr>
        <w:autoSpaceDE w:val="0"/>
        <w:autoSpaceDN w:val="0"/>
        <w:adjustRightInd w:val="0"/>
        <w:spacing w:line="240" w:lineRule="auto"/>
        <w:rPr>
          <w:lang w:eastAsia="zh-CN"/>
        </w:rPr>
      </w:pPr>
    </w:p>
    <w:p w:rsidR="004462EC" w:rsidRDefault="006F09EB">
      <w:pPr>
        <w:rPr>
          <w:lang w:eastAsia="zh-CN"/>
        </w:rPr>
      </w:pPr>
      <w:r>
        <w:rPr>
          <w:rFonts w:hint="eastAsia"/>
          <w:lang w:eastAsia="zh-CN"/>
        </w:rPr>
        <w:t xml:space="preserve">   1.  </w:t>
      </w:r>
      <w:r>
        <w:rPr>
          <w:rFonts w:hint="eastAsia"/>
          <w:b/>
          <w:bCs/>
          <w:lang w:eastAsia="zh-CN"/>
        </w:rPr>
        <w:t>启用LDAP：</w:t>
      </w:r>
      <w:r>
        <w:rPr>
          <w:rFonts w:hint="eastAsia"/>
          <w:lang w:eastAsia="zh-CN"/>
        </w:rPr>
        <w:t>开启或关闭LDAP。</w:t>
      </w:r>
    </w:p>
    <w:p w:rsidR="004462EC" w:rsidRDefault="006F09EB">
      <w:pPr>
        <w:rPr>
          <w:lang w:eastAsia="zh-CN"/>
        </w:rPr>
      </w:pPr>
      <w:r>
        <w:rPr>
          <w:rFonts w:hint="eastAsia"/>
          <w:lang w:eastAsia="zh-CN"/>
        </w:rPr>
        <w:t xml:space="preserve">   2.  </w:t>
      </w:r>
      <w:r>
        <w:rPr>
          <w:rFonts w:hint="eastAsia"/>
          <w:b/>
          <w:bCs/>
          <w:lang w:eastAsia="zh-CN"/>
        </w:rPr>
        <w:t>LDAP名称过滤：</w:t>
      </w:r>
      <w:r>
        <w:rPr>
          <w:rFonts w:hint="eastAsia"/>
          <w:lang w:eastAsia="zh-CN"/>
        </w:rPr>
        <w:t>设置LDAP搜索的名称的属性。</w:t>
      </w:r>
    </w:p>
    <w:p w:rsidR="004462EC" w:rsidRDefault="006F09EB">
      <w:pPr>
        <w:rPr>
          <w:lang w:eastAsia="zh-CN"/>
        </w:rPr>
      </w:pPr>
      <w:r>
        <w:rPr>
          <w:rFonts w:hint="eastAsia"/>
          <w:lang w:eastAsia="zh-CN"/>
        </w:rPr>
        <w:t xml:space="preserve">   3.  </w:t>
      </w:r>
      <w:r>
        <w:rPr>
          <w:rFonts w:hint="eastAsia"/>
          <w:b/>
          <w:bCs/>
          <w:lang w:eastAsia="zh-CN"/>
        </w:rPr>
        <w:t>LDAP号码过滤：</w:t>
      </w:r>
      <w:r>
        <w:rPr>
          <w:rFonts w:hint="eastAsia"/>
          <w:lang w:eastAsia="zh-CN"/>
        </w:rPr>
        <w:t>设置LDAP搜索的号码的属性。</w:t>
      </w:r>
    </w:p>
    <w:p w:rsidR="004462EC" w:rsidRDefault="006F09EB">
      <w:pPr>
        <w:rPr>
          <w:lang w:eastAsia="zh-CN"/>
        </w:rPr>
      </w:pPr>
      <w:r>
        <w:rPr>
          <w:rFonts w:hint="eastAsia"/>
          <w:lang w:eastAsia="zh-CN"/>
        </w:rPr>
        <w:t xml:space="preserve">   4.  </w:t>
      </w:r>
      <w:r>
        <w:rPr>
          <w:rFonts w:hint="eastAsia"/>
          <w:b/>
          <w:bCs/>
          <w:lang w:eastAsia="zh-CN"/>
        </w:rPr>
        <w:t>服务器地址：</w:t>
      </w:r>
      <w:r>
        <w:rPr>
          <w:rFonts w:hint="eastAsia"/>
          <w:lang w:eastAsia="zh-CN"/>
        </w:rPr>
        <w:t>设置LDAP服务器的域名或IP地址。</w:t>
      </w:r>
    </w:p>
    <w:p w:rsidR="004462EC" w:rsidRDefault="006F09EB">
      <w:pPr>
        <w:rPr>
          <w:lang w:eastAsia="zh-CN"/>
        </w:rPr>
      </w:pPr>
      <w:r>
        <w:rPr>
          <w:rFonts w:hint="eastAsia"/>
          <w:lang w:eastAsia="zh-CN"/>
        </w:rPr>
        <w:t xml:space="preserve">   5.  </w:t>
      </w:r>
      <w:r>
        <w:rPr>
          <w:rFonts w:hint="eastAsia"/>
          <w:b/>
          <w:bCs/>
          <w:lang w:eastAsia="zh-CN"/>
        </w:rPr>
        <w:t>端口：</w:t>
      </w:r>
      <w:r>
        <w:rPr>
          <w:rFonts w:hint="eastAsia"/>
          <w:lang w:eastAsia="zh-CN"/>
        </w:rPr>
        <w:t>设置LDAP服务器的端口号。</w:t>
      </w:r>
    </w:p>
    <w:p w:rsidR="004462EC" w:rsidRDefault="006F09EB">
      <w:pPr>
        <w:rPr>
          <w:lang w:eastAsia="zh-CN"/>
        </w:rPr>
      </w:pPr>
      <w:r>
        <w:rPr>
          <w:rFonts w:hint="eastAsia"/>
          <w:lang w:eastAsia="zh-CN"/>
        </w:rPr>
        <w:t xml:space="preserve">   6.  </w:t>
      </w:r>
      <w:r>
        <w:rPr>
          <w:rFonts w:hint="eastAsia"/>
          <w:b/>
          <w:bCs/>
          <w:lang w:eastAsia="zh-CN"/>
        </w:rPr>
        <w:t>基础：</w:t>
      </w:r>
      <w:r>
        <w:rPr>
          <w:rFonts w:hint="eastAsia"/>
          <w:lang w:eastAsia="zh-CN"/>
        </w:rPr>
        <w:t>设置LDAP电话本的位置的LDAP搜索库。</w:t>
      </w:r>
    </w:p>
    <w:p w:rsidR="004462EC" w:rsidRDefault="006F09EB">
      <w:pPr>
        <w:rPr>
          <w:lang w:eastAsia="zh-CN"/>
        </w:rPr>
      </w:pPr>
      <w:r>
        <w:rPr>
          <w:rFonts w:hint="eastAsia"/>
          <w:lang w:eastAsia="zh-CN"/>
        </w:rPr>
        <w:t xml:space="preserve">   7.  </w:t>
      </w:r>
      <w:r>
        <w:rPr>
          <w:rFonts w:hint="eastAsia"/>
          <w:b/>
          <w:bCs/>
          <w:lang w:eastAsia="zh-CN"/>
        </w:rPr>
        <w:t>用户名称：</w:t>
      </w:r>
      <w:r>
        <w:rPr>
          <w:rFonts w:hint="eastAsia"/>
          <w:lang w:eastAsia="zh-CN"/>
        </w:rPr>
        <w:t>设置LDAP服务器的用户名称。</w:t>
      </w:r>
    </w:p>
    <w:p w:rsidR="004462EC" w:rsidRDefault="006F09EB">
      <w:pPr>
        <w:rPr>
          <w:lang w:eastAsia="zh-CN"/>
        </w:rPr>
      </w:pPr>
      <w:r>
        <w:rPr>
          <w:rFonts w:hint="eastAsia"/>
          <w:lang w:eastAsia="zh-CN"/>
        </w:rPr>
        <w:t xml:space="preserve">   8.  </w:t>
      </w:r>
      <w:r>
        <w:rPr>
          <w:rFonts w:hint="eastAsia"/>
          <w:b/>
          <w:bCs/>
          <w:lang w:eastAsia="zh-CN"/>
        </w:rPr>
        <w:t>密码：</w:t>
      </w:r>
      <w:r>
        <w:rPr>
          <w:rFonts w:hint="eastAsia"/>
          <w:lang w:eastAsia="zh-CN"/>
        </w:rPr>
        <w:t>设置LDAP服务器的密码</w:t>
      </w:r>
    </w:p>
    <w:p w:rsidR="004462EC" w:rsidRDefault="006F09EB">
      <w:pPr>
        <w:rPr>
          <w:lang w:eastAsia="zh-CN"/>
        </w:rPr>
      </w:pPr>
      <w:r>
        <w:rPr>
          <w:rFonts w:hint="eastAsia"/>
          <w:lang w:eastAsia="zh-CN"/>
        </w:rPr>
        <w:t xml:space="preserve">   9.  </w:t>
      </w:r>
      <w:r>
        <w:rPr>
          <w:rFonts w:hint="eastAsia"/>
          <w:b/>
          <w:bCs/>
          <w:lang w:eastAsia="zh-CN"/>
        </w:rPr>
        <w:t>最大查询结果（1~32000）：</w:t>
      </w:r>
      <w:r>
        <w:rPr>
          <w:rFonts w:hint="eastAsia"/>
          <w:lang w:eastAsia="zh-CN"/>
        </w:rPr>
        <w:t>设置从LDAP服务器返回的搜索结果的最大数量。</w:t>
      </w:r>
    </w:p>
    <w:p w:rsidR="004462EC" w:rsidRDefault="006F09EB">
      <w:pPr>
        <w:rPr>
          <w:lang w:eastAsia="zh-CN"/>
        </w:rPr>
      </w:pPr>
      <w:r>
        <w:rPr>
          <w:rFonts w:hint="eastAsia"/>
          <w:lang w:eastAsia="zh-CN"/>
        </w:rPr>
        <w:lastRenderedPageBreak/>
        <w:t xml:space="preserve">   10. </w:t>
      </w:r>
      <w:r>
        <w:rPr>
          <w:rFonts w:hint="eastAsia"/>
          <w:b/>
          <w:bCs/>
          <w:lang w:eastAsia="zh-CN"/>
        </w:rPr>
        <w:t>LDAP名称属性：</w:t>
      </w:r>
      <w:r>
        <w:rPr>
          <w:rFonts w:hint="eastAsia"/>
          <w:lang w:eastAsia="zh-CN"/>
        </w:rPr>
        <w:t>设置从服务器返回的记录的名称属性。</w:t>
      </w:r>
    </w:p>
    <w:p w:rsidR="004462EC" w:rsidRDefault="006F09EB">
      <w:pPr>
        <w:rPr>
          <w:lang w:eastAsia="zh-CN"/>
        </w:rPr>
      </w:pPr>
      <w:r>
        <w:rPr>
          <w:rFonts w:hint="eastAsia"/>
          <w:lang w:eastAsia="zh-CN"/>
        </w:rPr>
        <w:t xml:space="preserve">   11. </w:t>
      </w:r>
      <w:r>
        <w:rPr>
          <w:rFonts w:hint="eastAsia"/>
          <w:b/>
          <w:bCs/>
          <w:lang w:eastAsia="zh-CN"/>
        </w:rPr>
        <w:t>LDAP号码属性：</w:t>
      </w:r>
      <w:r>
        <w:rPr>
          <w:rFonts w:hint="eastAsia"/>
          <w:lang w:eastAsia="zh-CN"/>
        </w:rPr>
        <w:t>设置从服务器返回的记录的号码属性。</w:t>
      </w:r>
    </w:p>
    <w:p w:rsidR="004462EC" w:rsidRDefault="006F09EB">
      <w:pPr>
        <w:rPr>
          <w:lang w:eastAsia="zh-CN"/>
        </w:rPr>
      </w:pPr>
      <w:r>
        <w:rPr>
          <w:rFonts w:hint="eastAsia"/>
          <w:lang w:eastAsia="zh-CN"/>
        </w:rPr>
        <w:t xml:space="preserve">   12. </w:t>
      </w:r>
      <w:r>
        <w:rPr>
          <w:rFonts w:hint="eastAsia"/>
          <w:b/>
          <w:bCs/>
          <w:lang w:eastAsia="zh-CN"/>
        </w:rPr>
        <w:t>LDAP显示名称：</w:t>
      </w:r>
      <w:r>
        <w:rPr>
          <w:rFonts w:hint="eastAsia"/>
          <w:lang w:eastAsia="zh-CN"/>
        </w:rPr>
        <w:t>联系人记录在LCD上显示的名称。</w:t>
      </w:r>
    </w:p>
    <w:p w:rsidR="004462EC" w:rsidRDefault="006F09EB">
      <w:pPr>
        <w:rPr>
          <w:lang w:eastAsia="zh-CN"/>
        </w:rPr>
      </w:pPr>
      <w:r>
        <w:rPr>
          <w:rFonts w:hint="eastAsia"/>
          <w:lang w:eastAsia="zh-CN"/>
        </w:rPr>
        <w:t xml:space="preserve">   13. </w:t>
      </w:r>
      <w:r>
        <w:rPr>
          <w:rFonts w:hint="eastAsia"/>
          <w:b/>
          <w:bCs/>
          <w:lang w:eastAsia="zh-CN"/>
        </w:rPr>
        <w:t>协议版本：</w:t>
      </w:r>
      <w:r>
        <w:rPr>
          <w:rFonts w:hint="eastAsia"/>
          <w:lang w:eastAsia="zh-CN"/>
        </w:rPr>
        <w:t>设置话机上支持的LDAP协议版本。</w:t>
      </w:r>
    </w:p>
    <w:p w:rsidR="004462EC" w:rsidRDefault="006F09EB">
      <w:pPr>
        <w:rPr>
          <w:lang w:eastAsia="zh-CN"/>
        </w:rPr>
      </w:pPr>
      <w:r>
        <w:rPr>
          <w:rFonts w:hint="eastAsia"/>
          <w:lang w:eastAsia="zh-CN"/>
        </w:rPr>
        <w:t xml:space="preserve">   14. </w:t>
      </w:r>
      <w:r>
        <w:rPr>
          <w:rFonts w:hint="eastAsia"/>
          <w:b/>
          <w:bCs/>
          <w:lang w:eastAsia="zh-CN"/>
        </w:rPr>
        <w:t>LDAP匹配来电：</w:t>
      </w:r>
      <w:r>
        <w:rPr>
          <w:rFonts w:hint="eastAsia"/>
          <w:lang w:eastAsia="zh-CN"/>
        </w:rPr>
        <w:t>设置话机在收到来电时是否执行一次LDAP搜索。</w:t>
      </w:r>
    </w:p>
    <w:p w:rsidR="004462EC" w:rsidRDefault="006F09EB">
      <w:pPr>
        <w:rPr>
          <w:lang w:eastAsia="zh-CN"/>
        </w:rPr>
      </w:pPr>
      <w:r>
        <w:rPr>
          <w:rFonts w:hint="eastAsia"/>
          <w:lang w:eastAsia="zh-CN"/>
        </w:rPr>
        <w:t xml:space="preserve">   15. </w:t>
      </w:r>
      <w:r>
        <w:rPr>
          <w:rFonts w:hint="eastAsia"/>
          <w:b/>
          <w:bCs/>
          <w:lang w:eastAsia="zh-CN"/>
        </w:rPr>
        <w:t>拨号/预拨号查询：</w:t>
      </w:r>
      <w:r>
        <w:rPr>
          <w:rFonts w:hint="eastAsia"/>
          <w:lang w:eastAsia="zh-CN"/>
        </w:rPr>
        <w:t>设置话机在拨号/预拨号时是否进行一次LDAP搜索。</w:t>
      </w:r>
    </w:p>
    <w:p w:rsidR="004462EC" w:rsidRDefault="006F09EB">
      <w:pPr>
        <w:rPr>
          <w:lang w:eastAsia="zh-CN"/>
        </w:rPr>
      </w:pPr>
      <w:r>
        <w:rPr>
          <w:rFonts w:hint="eastAsia"/>
          <w:lang w:eastAsia="zh-CN"/>
        </w:rPr>
        <w:t xml:space="preserve">   16. </w:t>
      </w:r>
      <w:r>
        <w:rPr>
          <w:rFonts w:hint="eastAsia"/>
          <w:b/>
          <w:bCs/>
          <w:lang w:eastAsia="zh-CN"/>
        </w:rPr>
        <w:t>LDAP搜索排序：</w:t>
      </w:r>
      <w:r>
        <w:rPr>
          <w:rFonts w:hint="eastAsia"/>
          <w:lang w:eastAsia="zh-CN"/>
        </w:rPr>
        <w:t>设置话机对搜索结果是否按照字母和数字进行排序。</w:t>
      </w:r>
    </w:p>
    <w:p w:rsidR="004462EC" w:rsidRDefault="004462EC">
      <w:pPr>
        <w:autoSpaceDE w:val="0"/>
        <w:autoSpaceDN w:val="0"/>
        <w:adjustRightInd w:val="0"/>
        <w:spacing w:line="240" w:lineRule="auto"/>
        <w:rPr>
          <w:lang w:eastAsia="zh-CN"/>
        </w:rPr>
      </w:pPr>
    </w:p>
    <w:p w:rsidR="004462EC" w:rsidRDefault="006F09EB" w:rsidP="007E4705">
      <w:pPr>
        <w:pStyle w:val="2"/>
        <w:rPr>
          <w:lang w:eastAsia="zh-CN"/>
        </w:rPr>
      </w:pPr>
      <w:bookmarkStart w:id="273" w:name="_Toc31292"/>
      <w:bookmarkStart w:id="274" w:name="_Toc14884"/>
      <w:bookmarkStart w:id="275" w:name="_Toc401301960"/>
      <w:bookmarkStart w:id="276" w:name="_Toc73555043"/>
      <w:r w:rsidRPr="007E4705">
        <w:rPr>
          <w:rFonts w:ascii="Verdana" w:hAnsi="Verdana"/>
          <w:lang w:eastAsia="zh-CN"/>
        </w:rPr>
        <w:t>4.</w:t>
      </w:r>
      <w:r w:rsidR="00F71FA9">
        <w:rPr>
          <w:rFonts w:ascii="Verdana" w:hAnsi="Verdana" w:hint="eastAsia"/>
          <w:lang w:eastAsia="zh-CN"/>
        </w:rPr>
        <w:t>8</w:t>
      </w:r>
      <w:r>
        <w:rPr>
          <w:rFonts w:hint="eastAsia"/>
          <w:lang w:eastAsia="zh-CN"/>
        </w:rPr>
        <w:t>、历史记录</w:t>
      </w:r>
      <w:bookmarkEnd w:id="273"/>
      <w:bookmarkEnd w:id="274"/>
      <w:bookmarkEnd w:id="275"/>
      <w:bookmarkEnd w:id="276"/>
    </w:p>
    <w:p w:rsidR="004462EC" w:rsidRDefault="004462EC">
      <w:pPr>
        <w:rPr>
          <w:lang w:eastAsia="zh-CN"/>
        </w:rPr>
      </w:pPr>
    </w:p>
    <w:p w:rsidR="004462EC" w:rsidRDefault="006F09EB">
      <w:pPr>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话机的历史记录包含已拨号码、已接来电、未接来电、转移来电且最多可以储存</w:t>
      </w:r>
      <w:r>
        <w:rPr>
          <w:rFonts w:ascii="Verdana" w:hAnsi="Verdana" w:cs="Arial" w:hint="eastAsia"/>
          <w:szCs w:val="21"/>
          <w:lang w:eastAsia="zh-CN"/>
        </w:rPr>
        <w:t>4</w:t>
      </w:r>
      <w:r>
        <w:rPr>
          <w:rFonts w:ascii="Verdana" w:hAnsi="Verdana" w:cs="Arial"/>
          <w:szCs w:val="21"/>
          <w:lang w:eastAsia="zh-CN"/>
        </w:rPr>
        <w:t>00</w:t>
      </w:r>
      <w:r>
        <w:rPr>
          <w:rFonts w:ascii="Verdana" w:hAnsi="Verdana" w:cs="Arial" w:hint="eastAsia"/>
          <w:szCs w:val="21"/>
          <w:lang w:eastAsia="zh-CN"/>
        </w:rPr>
        <w:t>条通话记录。</w:t>
      </w:r>
    </w:p>
    <w:p w:rsidR="004462EC" w:rsidRDefault="006F09EB">
      <w:pPr>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可以在话机上查看历史记录、历史记录中的联系人或删除历史记录等。</w:t>
      </w:r>
    </w:p>
    <w:p w:rsidR="004462EC" w:rsidRDefault="006F09EB">
      <w:pPr>
        <w:autoSpaceDE w:val="0"/>
        <w:autoSpaceDN w:val="0"/>
        <w:adjustRightInd w:val="0"/>
        <w:spacing w:line="240" w:lineRule="auto"/>
        <w:ind w:firstLine="420"/>
        <w:rPr>
          <w:rFonts w:ascii="Verdana" w:hAnsi="Verdana" w:cs="Arial"/>
          <w:szCs w:val="21"/>
          <w:lang w:eastAsia="zh-CN"/>
        </w:rPr>
      </w:pPr>
      <w:r>
        <w:rPr>
          <w:rFonts w:ascii="Verdana" w:hAnsi="Verdana" w:cs="Arial" w:hint="eastAsia"/>
          <w:szCs w:val="21"/>
          <w:lang w:eastAsia="zh-CN"/>
        </w:rPr>
        <w:t>使用下述任一操作进入历史记录界面：</w:t>
      </w:r>
    </w:p>
    <w:p w:rsidR="004462EC" w:rsidRDefault="006F09EB">
      <w:pPr>
        <w:pStyle w:val="1b"/>
        <w:numPr>
          <w:ilvl w:val="0"/>
          <w:numId w:val="18"/>
        </w:numPr>
        <w:rPr>
          <w:rFonts w:ascii="Verdana" w:hAnsi="Verdana"/>
          <w:b/>
          <w:szCs w:val="21"/>
          <w:lang w:eastAsia="zh-CN"/>
        </w:rPr>
      </w:pPr>
      <w:r>
        <w:rPr>
          <w:rFonts w:ascii="Verdana" w:hAnsi="Verdana" w:hint="eastAsia"/>
          <w:b/>
          <w:szCs w:val="21"/>
          <w:lang w:eastAsia="zh-CN"/>
        </w:rPr>
        <w:t>按</w:t>
      </w:r>
      <w:r>
        <w:rPr>
          <w:b/>
          <w:noProof/>
          <w:kern w:val="2"/>
          <w:szCs w:val="21"/>
          <w:lang w:eastAsia="zh-CN" w:bidi="ar-SA"/>
        </w:rPr>
        <w:drawing>
          <wp:inline distT="0" distB="0" distL="0" distR="0">
            <wp:extent cx="266700" cy="323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004E5B3D">
        <w:rPr>
          <w:rFonts w:ascii="Verdana" w:hAnsi="Verdana" w:hint="eastAsia"/>
          <w:b/>
          <w:szCs w:val="21"/>
          <w:lang w:eastAsia="zh-CN"/>
        </w:rPr>
        <w:t>键</w:t>
      </w:r>
    </w:p>
    <w:p w:rsidR="004462EC" w:rsidRDefault="006F09EB">
      <w:pPr>
        <w:pStyle w:val="1b"/>
        <w:numPr>
          <w:ilvl w:val="0"/>
          <w:numId w:val="18"/>
        </w:numPr>
        <w:rPr>
          <w:rFonts w:ascii="Verdana" w:hAnsi="Verdana"/>
          <w:b/>
          <w:szCs w:val="21"/>
          <w:lang w:eastAsia="zh-CN"/>
        </w:rPr>
      </w:pPr>
      <w:r>
        <w:rPr>
          <w:rFonts w:ascii="Verdana" w:hAnsi="Verdana" w:hint="eastAsia"/>
          <w:b/>
          <w:szCs w:val="21"/>
          <w:lang w:eastAsia="zh-CN"/>
        </w:rPr>
        <w:t>按</w:t>
      </w:r>
      <w:r w:rsidR="00CB75D7">
        <w:rPr>
          <w:rFonts w:ascii="Verdana" w:hAnsi="Verdana" w:hint="eastAsia"/>
          <w:b/>
          <w:noProof/>
          <w:szCs w:val="21"/>
          <w:lang w:eastAsia="zh-CN" w:bidi="ar-SA"/>
        </w:rPr>
        <w:t>菜单软按键</w:t>
      </w:r>
      <w:r w:rsidR="004E5B3D">
        <w:rPr>
          <w:rFonts w:ascii="Verdana" w:hAnsi="Verdana" w:hint="eastAsia"/>
          <w:b/>
          <w:szCs w:val="21"/>
          <w:lang w:eastAsia="zh-CN"/>
        </w:rPr>
        <w:t>→历史记录</w:t>
      </w:r>
    </w:p>
    <w:p w:rsidR="004462EC" w:rsidRDefault="004E5B3D">
      <w:pPr>
        <w:pStyle w:val="1b"/>
        <w:numPr>
          <w:ilvl w:val="0"/>
          <w:numId w:val="18"/>
        </w:numPr>
        <w:rPr>
          <w:rFonts w:ascii="Verdana" w:hAnsi="Verdana"/>
          <w:b/>
          <w:szCs w:val="21"/>
          <w:lang w:eastAsia="zh-CN"/>
        </w:rPr>
      </w:pPr>
      <w:r>
        <w:rPr>
          <w:rFonts w:ascii="Verdana" w:hAnsi="Verdana" w:hint="eastAsia"/>
          <w:b/>
          <w:szCs w:val="21"/>
          <w:lang w:eastAsia="zh-CN"/>
        </w:rPr>
        <w:t>待机界面按下“历史记录”软按键</w:t>
      </w:r>
    </w:p>
    <w:p w:rsidR="004462EC" w:rsidRDefault="006F09EB">
      <w:pPr>
        <w:pStyle w:val="1b"/>
        <w:ind w:left="0" w:firstLine="420"/>
        <w:rPr>
          <w:rFonts w:ascii="Verdana" w:hAnsi="Verdana"/>
          <w:szCs w:val="21"/>
          <w:lang w:eastAsia="zh-CN"/>
        </w:rPr>
      </w:pPr>
      <w:r>
        <w:rPr>
          <w:rFonts w:ascii="Verdana" w:hAnsi="Verdana" w:hint="eastAsia"/>
          <w:szCs w:val="21"/>
          <w:lang w:eastAsia="zh-CN"/>
        </w:rPr>
        <w:t>此时界面显示近期所有通话记录，包括通话记录的类型、名称、日期和时间。</w:t>
      </w:r>
    </w:p>
    <w:p w:rsidR="004462EC" w:rsidRDefault="006F09EB">
      <w:pPr>
        <w:autoSpaceDE w:val="0"/>
        <w:autoSpaceDN w:val="0"/>
        <w:adjustRightInd w:val="0"/>
        <w:spacing w:line="240" w:lineRule="auto"/>
        <w:ind w:firstLine="420"/>
        <w:rPr>
          <w:rFonts w:ascii="Verdana" w:hAnsi="Verdana"/>
          <w:szCs w:val="21"/>
          <w:lang w:eastAsia="zh-CN"/>
        </w:rPr>
      </w:pPr>
      <w:r>
        <w:rPr>
          <w:rFonts w:ascii="Verdana" w:hAnsi="Verdana" w:hint="eastAsia"/>
          <w:szCs w:val="21"/>
          <w:lang w:eastAsia="zh-CN"/>
        </w:rPr>
        <w:t>登录网页后，可从网页上查看历史记录的详细信息，网页上的历史记录信息只能查看。</w:t>
      </w:r>
    </w:p>
    <w:p w:rsidR="004462EC" w:rsidRDefault="00300DAF">
      <w:pPr>
        <w:pStyle w:val="1b"/>
        <w:ind w:left="0"/>
        <w:jc w:val="both"/>
        <w:rPr>
          <w:rFonts w:ascii="Verdana" w:hAnsi="Verdana"/>
          <w:szCs w:val="21"/>
          <w:lang w:eastAsia="zh-CN"/>
        </w:rPr>
      </w:pPr>
      <w:r>
        <w:rPr>
          <w:rFonts w:ascii="Verdana" w:hAnsi="Verdana"/>
          <w:noProof/>
          <w:szCs w:val="21"/>
          <w:lang w:eastAsia="zh-CN" w:bidi="ar-SA"/>
        </w:rPr>
        <w:lastRenderedPageBreak/>
        <w:drawing>
          <wp:inline distT="0" distB="0" distL="0" distR="0">
            <wp:extent cx="6422390" cy="2708910"/>
            <wp:effectExtent l="19050" t="0" r="0" b="0"/>
            <wp:docPr id="53" name="图片 52" descr="微信图片_20210602185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5759.png"/>
                    <pic:cNvPicPr/>
                  </pic:nvPicPr>
                  <pic:blipFill>
                    <a:blip r:embed="rId95"/>
                    <a:stretch>
                      <a:fillRect/>
                    </a:stretch>
                  </pic:blipFill>
                  <pic:spPr>
                    <a:xfrm>
                      <a:off x="0" y="0"/>
                      <a:ext cx="6422390" cy="2708910"/>
                    </a:xfrm>
                    <a:prstGeom prst="rect">
                      <a:avLst/>
                    </a:prstGeom>
                  </pic:spPr>
                </pic:pic>
              </a:graphicData>
            </a:graphic>
          </wp:inline>
        </w:drawing>
      </w:r>
    </w:p>
    <w:p w:rsidR="004462EC" w:rsidRDefault="004462EC">
      <w:pPr>
        <w:pStyle w:val="1b"/>
        <w:ind w:left="0" w:firstLine="420"/>
        <w:rPr>
          <w:rFonts w:ascii="Verdana" w:hAnsi="Verdana"/>
          <w:szCs w:val="21"/>
          <w:lang w:eastAsia="zh-CN"/>
        </w:rPr>
      </w:pPr>
    </w:p>
    <w:p w:rsidR="004462EC" w:rsidRDefault="006F09EB">
      <w:pPr>
        <w:pStyle w:val="4"/>
        <w:rPr>
          <w:lang w:eastAsia="zh-CN"/>
        </w:rPr>
      </w:pPr>
      <w:bookmarkStart w:id="277" w:name="_Toc367268861"/>
      <w:bookmarkStart w:id="278" w:name="_Toc401301961"/>
      <w:bookmarkStart w:id="279" w:name="_Toc349216618"/>
      <w:r>
        <w:rPr>
          <w:rFonts w:hint="eastAsia"/>
          <w:lang w:eastAsia="zh-CN"/>
        </w:rPr>
        <w:t>从历史记录中拨打电话</w:t>
      </w:r>
      <w:bookmarkEnd w:id="277"/>
      <w:bookmarkEnd w:id="278"/>
      <w:bookmarkEnd w:id="279"/>
    </w:p>
    <w:p w:rsidR="004462EC" w:rsidRDefault="004462EC">
      <w:pPr>
        <w:autoSpaceDE w:val="0"/>
        <w:autoSpaceDN w:val="0"/>
        <w:adjustRightInd w:val="0"/>
        <w:spacing w:line="240" w:lineRule="auto"/>
        <w:ind w:firstLine="420"/>
        <w:rPr>
          <w:rFonts w:ascii="Verdana" w:hAnsi="Verdana"/>
          <w:szCs w:val="21"/>
          <w:lang w:eastAsia="zh-CN"/>
        </w:rPr>
      </w:pPr>
    </w:p>
    <w:p w:rsidR="004462EC" w:rsidRDefault="006F09EB">
      <w:pPr>
        <w:autoSpaceDE w:val="0"/>
        <w:autoSpaceDN w:val="0"/>
        <w:adjustRightInd w:val="0"/>
        <w:spacing w:line="240" w:lineRule="auto"/>
        <w:ind w:firstLine="420"/>
        <w:rPr>
          <w:rFonts w:ascii="Verdana" w:hAnsi="Verdana"/>
          <w:szCs w:val="21"/>
          <w:lang w:eastAsia="zh-CN"/>
        </w:rPr>
      </w:pPr>
      <w:r>
        <w:rPr>
          <w:rFonts w:ascii="Verdana" w:hAnsi="Verdana" w:hint="eastAsia"/>
          <w:szCs w:val="21"/>
          <w:lang w:eastAsia="zh-CN"/>
        </w:rPr>
        <w:t>从历史记录中拨打电话的路径：</w:t>
      </w:r>
      <w:r>
        <w:rPr>
          <w:rFonts w:ascii="Verdana" w:hAnsi="Verdana" w:hint="eastAsia"/>
          <w:b/>
          <w:szCs w:val="21"/>
          <w:lang w:eastAsia="zh-CN"/>
        </w:rPr>
        <w:t>进入历史记录界面→选择要通话的记录→拨打</w:t>
      </w:r>
      <w:r>
        <w:rPr>
          <w:rFonts w:ascii="Verdana" w:hAnsi="Verdana" w:hint="eastAsia"/>
          <w:szCs w:val="21"/>
          <w:lang w:eastAsia="zh-CN"/>
        </w:rPr>
        <w:t>。</w:t>
      </w:r>
    </w:p>
    <w:p w:rsidR="004462EC" w:rsidRDefault="00CB75D7">
      <w:pPr>
        <w:autoSpaceDE w:val="0"/>
        <w:autoSpaceDN w:val="0"/>
        <w:adjustRightInd w:val="0"/>
        <w:spacing w:line="240" w:lineRule="auto"/>
        <w:ind w:firstLine="420"/>
        <w:jc w:val="center"/>
        <w:rPr>
          <w:rFonts w:ascii="Verdana" w:hAnsi="Verdana"/>
          <w:szCs w:val="21"/>
          <w:lang w:eastAsia="zh-CN"/>
        </w:rPr>
      </w:pPr>
      <w:r>
        <w:rPr>
          <w:rFonts w:ascii="Verdana" w:hAnsi="Verdana"/>
          <w:noProof/>
          <w:szCs w:val="21"/>
          <w:lang w:eastAsia="zh-CN" w:bidi="ar-SA"/>
        </w:rPr>
        <w:drawing>
          <wp:inline distT="0" distB="0" distL="0" distR="0">
            <wp:extent cx="2472690" cy="1208405"/>
            <wp:effectExtent l="19050" t="0" r="3810" b="0"/>
            <wp:docPr id="13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4462EC" w:rsidRDefault="004462EC">
      <w:pPr>
        <w:autoSpaceDE w:val="0"/>
        <w:autoSpaceDN w:val="0"/>
        <w:adjustRightInd w:val="0"/>
        <w:spacing w:line="240" w:lineRule="auto"/>
        <w:ind w:firstLine="420"/>
        <w:jc w:val="center"/>
        <w:rPr>
          <w:rFonts w:ascii="Verdana" w:hAnsi="Verdana"/>
          <w:szCs w:val="21"/>
          <w:lang w:eastAsia="zh-CN"/>
        </w:rPr>
      </w:pPr>
    </w:p>
    <w:p w:rsidR="004462EC" w:rsidRDefault="006F09EB">
      <w:pPr>
        <w:pStyle w:val="4"/>
        <w:rPr>
          <w:lang w:eastAsia="zh-CN"/>
        </w:rPr>
      </w:pPr>
      <w:bookmarkStart w:id="280" w:name="_Toc401301962"/>
      <w:bookmarkStart w:id="281" w:name="_Toc349216620"/>
      <w:bookmarkStart w:id="282" w:name="_Toc367268863"/>
      <w:r>
        <w:rPr>
          <w:rFonts w:hint="eastAsia"/>
          <w:lang w:eastAsia="zh-CN"/>
        </w:rPr>
        <w:t>删除某个历史记录</w:t>
      </w:r>
      <w:bookmarkEnd w:id="280"/>
      <w:bookmarkEnd w:id="281"/>
      <w:bookmarkEnd w:id="282"/>
    </w:p>
    <w:p w:rsidR="004462EC" w:rsidRDefault="004462EC">
      <w:pPr>
        <w:rPr>
          <w:lang w:eastAsia="zh-CN" w:bidi="ar-SA"/>
        </w:rPr>
      </w:pPr>
    </w:p>
    <w:p w:rsidR="004462EC" w:rsidRDefault="006F09EB">
      <w:pPr>
        <w:pStyle w:val="1b"/>
        <w:widowControl w:val="0"/>
        <w:spacing w:after="0" w:line="240" w:lineRule="auto"/>
        <w:ind w:left="360"/>
        <w:contextualSpacing w:val="0"/>
        <w:rPr>
          <w:rFonts w:ascii="Verdana" w:hAnsi="Verdana"/>
          <w:szCs w:val="21"/>
          <w:lang w:eastAsia="zh-CN"/>
        </w:rPr>
      </w:pPr>
      <w:r>
        <w:rPr>
          <w:rFonts w:ascii="Verdana" w:hAnsi="Verdana" w:hint="eastAsia"/>
          <w:szCs w:val="21"/>
          <w:lang w:eastAsia="zh-CN"/>
        </w:rPr>
        <w:t>删除某个历史记录：</w:t>
      </w:r>
      <w:r>
        <w:rPr>
          <w:rFonts w:ascii="Verdana" w:hAnsi="Verdana" w:hint="eastAsia"/>
          <w:b/>
          <w:szCs w:val="21"/>
          <w:lang w:eastAsia="zh-CN"/>
        </w:rPr>
        <w:t>进入历史记录界面→选择要删除的记录→删除</w:t>
      </w:r>
      <w:r>
        <w:rPr>
          <w:rFonts w:ascii="Verdana" w:hAnsi="Verdana" w:hint="eastAsia"/>
          <w:szCs w:val="21"/>
          <w:lang w:eastAsia="zh-CN"/>
        </w:rPr>
        <w:t>。</w:t>
      </w:r>
    </w:p>
    <w:p w:rsidR="004462EC" w:rsidRDefault="004462EC">
      <w:pPr>
        <w:pStyle w:val="1b"/>
        <w:widowControl w:val="0"/>
        <w:spacing w:after="0" w:line="240" w:lineRule="auto"/>
        <w:ind w:left="360"/>
        <w:contextualSpacing w:val="0"/>
        <w:rPr>
          <w:rFonts w:ascii="Verdana" w:hAnsi="Verdana"/>
          <w:szCs w:val="21"/>
          <w:lang w:eastAsia="zh-CN"/>
        </w:rPr>
      </w:pPr>
    </w:p>
    <w:p w:rsidR="004462EC" w:rsidRDefault="006F09EB">
      <w:pPr>
        <w:pStyle w:val="4"/>
        <w:rPr>
          <w:lang w:eastAsia="zh-CN"/>
        </w:rPr>
      </w:pPr>
      <w:bookmarkStart w:id="283" w:name="_Toc367268860"/>
      <w:bookmarkStart w:id="284" w:name="_Toc349216617"/>
      <w:bookmarkStart w:id="285" w:name="_Toc401301963"/>
      <w:r>
        <w:rPr>
          <w:rFonts w:hint="eastAsia"/>
          <w:lang w:eastAsia="zh-CN"/>
        </w:rPr>
        <w:t>查看</w:t>
      </w:r>
      <w:bookmarkEnd w:id="283"/>
      <w:bookmarkEnd w:id="284"/>
      <w:r>
        <w:rPr>
          <w:rFonts w:hint="eastAsia"/>
          <w:lang w:eastAsia="zh-CN"/>
        </w:rPr>
        <w:t>详细信息</w:t>
      </w:r>
      <w:bookmarkEnd w:id="285"/>
    </w:p>
    <w:p w:rsidR="004462EC" w:rsidRDefault="004462EC">
      <w:pPr>
        <w:pStyle w:val="1b"/>
        <w:widowControl w:val="0"/>
        <w:spacing w:after="0" w:line="240" w:lineRule="auto"/>
        <w:ind w:left="360"/>
        <w:contextualSpacing w:val="0"/>
        <w:rPr>
          <w:rFonts w:ascii="Verdana" w:hAnsi="Verdana"/>
          <w:szCs w:val="21"/>
          <w:lang w:eastAsia="zh-CN"/>
        </w:rPr>
      </w:pPr>
    </w:p>
    <w:p w:rsidR="004462EC" w:rsidRDefault="006F09EB">
      <w:pPr>
        <w:pStyle w:val="1b"/>
        <w:widowControl w:val="0"/>
        <w:spacing w:after="0" w:line="240" w:lineRule="auto"/>
        <w:ind w:left="360"/>
        <w:contextualSpacing w:val="0"/>
        <w:rPr>
          <w:rFonts w:ascii="Verdana" w:hAnsi="Verdana"/>
          <w:szCs w:val="21"/>
          <w:lang w:eastAsia="zh-CN"/>
        </w:rPr>
      </w:pPr>
      <w:r>
        <w:rPr>
          <w:rFonts w:ascii="Verdana" w:hAnsi="Verdana" w:hint="eastAsia"/>
          <w:szCs w:val="21"/>
          <w:lang w:eastAsia="zh-CN"/>
        </w:rPr>
        <w:t>查看详细信息：</w:t>
      </w:r>
      <w:r>
        <w:rPr>
          <w:rFonts w:ascii="Verdana" w:hAnsi="Verdana" w:hint="eastAsia"/>
          <w:b/>
          <w:szCs w:val="21"/>
          <w:lang w:eastAsia="zh-CN"/>
        </w:rPr>
        <w:t>进入历史记录界面→选择要查看的记录→选项→详细→按</w:t>
      </w:r>
      <w:r w:rsidR="00CB75D7" w:rsidRPr="00CB75D7">
        <w:rPr>
          <w:rFonts w:ascii="Verdana" w:hAnsi="Verdana"/>
          <w:b/>
          <w:noProof/>
          <w:szCs w:val="21"/>
          <w:lang w:eastAsia="zh-CN" w:bidi="ar-SA"/>
        </w:rPr>
        <w:drawing>
          <wp:inline distT="0" distB="0" distL="0" distR="0">
            <wp:extent cx="322502" cy="299922"/>
            <wp:effectExtent l="19050" t="0" r="1348" b="0"/>
            <wp:docPr id="1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22734" cy="300138"/>
                    </a:xfrm>
                    <a:prstGeom prst="rect">
                      <a:avLst/>
                    </a:prstGeom>
                    <a:noFill/>
                    <a:ln w="9525">
                      <a:noFill/>
                      <a:miter lim="800000"/>
                      <a:headEnd/>
                      <a:tailEnd/>
                    </a:ln>
                  </pic:spPr>
                </pic:pic>
              </a:graphicData>
            </a:graphic>
          </wp:inline>
        </w:drawing>
      </w:r>
      <w:r>
        <w:rPr>
          <w:rFonts w:ascii="Verdana" w:hAnsi="Verdana" w:hint="eastAsia"/>
          <w:b/>
          <w:szCs w:val="21"/>
          <w:lang w:eastAsia="zh-CN"/>
        </w:rPr>
        <w:t>或“确认”</w:t>
      </w:r>
      <w:r>
        <w:rPr>
          <w:rFonts w:ascii="Verdana" w:hAnsi="Verdana" w:hint="eastAsia"/>
          <w:szCs w:val="21"/>
          <w:lang w:eastAsia="zh-CN"/>
        </w:rPr>
        <w:t>。</w:t>
      </w:r>
    </w:p>
    <w:p w:rsidR="004462EC" w:rsidRDefault="005771E5">
      <w:pPr>
        <w:pStyle w:val="1b"/>
        <w:widowControl w:val="0"/>
        <w:spacing w:after="0" w:line="240" w:lineRule="auto"/>
        <w:ind w:left="360"/>
        <w:contextualSpacing w:val="0"/>
        <w:jc w:val="center"/>
        <w:rPr>
          <w:rFonts w:ascii="Verdana" w:hAnsi="Verdana"/>
          <w:szCs w:val="21"/>
          <w:lang w:eastAsia="zh-CN"/>
        </w:rPr>
      </w:pPr>
      <w:r>
        <w:rPr>
          <w:rFonts w:ascii="Verdana" w:hAnsi="Verdana"/>
          <w:noProof/>
          <w:szCs w:val="21"/>
          <w:lang w:eastAsia="zh-CN" w:bidi="ar-SA"/>
        </w:rPr>
        <w:lastRenderedPageBreak/>
        <w:drawing>
          <wp:inline distT="0" distB="0" distL="0" distR="0">
            <wp:extent cx="2472690" cy="1184910"/>
            <wp:effectExtent l="19050" t="0" r="3810" b="0"/>
            <wp:docPr id="13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srcRect/>
                    <a:stretch>
                      <a:fillRect/>
                    </a:stretch>
                  </pic:blipFill>
                  <pic:spPr bwMode="auto">
                    <a:xfrm>
                      <a:off x="0" y="0"/>
                      <a:ext cx="2472690" cy="1184910"/>
                    </a:xfrm>
                    <a:prstGeom prst="rect">
                      <a:avLst/>
                    </a:prstGeom>
                    <a:noFill/>
                    <a:ln w="9525">
                      <a:noFill/>
                      <a:miter lim="800000"/>
                      <a:headEnd/>
                      <a:tailEnd/>
                    </a:ln>
                  </pic:spPr>
                </pic:pic>
              </a:graphicData>
            </a:graphic>
          </wp:inline>
        </w:drawing>
      </w:r>
    </w:p>
    <w:p w:rsidR="004462EC" w:rsidRDefault="004462EC">
      <w:pPr>
        <w:pStyle w:val="1b"/>
        <w:widowControl w:val="0"/>
        <w:spacing w:after="0" w:line="240" w:lineRule="auto"/>
        <w:ind w:left="360"/>
        <w:contextualSpacing w:val="0"/>
        <w:rPr>
          <w:lang w:eastAsia="zh-CN"/>
        </w:rPr>
      </w:pPr>
      <w:bookmarkStart w:id="286" w:name="_从历史记录中添加联系人"/>
      <w:bookmarkStart w:id="287" w:name="_Toc367268862"/>
      <w:bookmarkStart w:id="288" w:name="_Toc349216619"/>
      <w:bookmarkEnd w:id="286"/>
    </w:p>
    <w:p w:rsidR="004462EC" w:rsidRDefault="006F09EB">
      <w:pPr>
        <w:pStyle w:val="4"/>
        <w:rPr>
          <w:lang w:eastAsia="zh-CN"/>
        </w:rPr>
      </w:pPr>
      <w:bookmarkStart w:id="289" w:name="_添加至本地电话薄"/>
      <w:bookmarkStart w:id="290" w:name="_Toc401301964"/>
      <w:bookmarkEnd w:id="289"/>
      <w:r>
        <w:rPr>
          <w:rFonts w:hint="eastAsia"/>
          <w:lang w:eastAsia="zh-CN"/>
        </w:rPr>
        <w:t>添加至本地</w:t>
      </w:r>
      <w:r w:rsidR="00157DEF">
        <w:rPr>
          <w:rFonts w:hint="eastAsia"/>
          <w:lang w:eastAsia="zh-CN"/>
        </w:rPr>
        <w:t>电话簿</w:t>
      </w:r>
      <w:bookmarkEnd w:id="287"/>
      <w:bookmarkEnd w:id="288"/>
      <w:bookmarkEnd w:id="290"/>
    </w:p>
    <w:p w:rsidR="004462EC" w:rsidRDefault="004462EC">
      <w:pPr>
        <w:rPr>
          <w:lang w:eastAsia="zh-CN" w:bidi="ar-SA"/>
        </w:rPr>
      </w:pPr>
    </w:p>
    <w:p w:rsidR="004462EC" w:rsidRDefault="006F09EB">
      <w:pPr>
        <w:ind w:firstLine="420"/>
        <w:rPr>
          <w:lang w:eastAsia="zh-CN" w:bidi="ar-SA"/>
        </w:rPr>
      </w:pPr>
      <w:r>
        <w:rPr>
          <w:rFonts w:hint="eastAsia"/>
          <w:lang w:eastAsia="zh-CN" w:bidi="ar-SA"/>
        </w:rPr>
        <w:t>通过以下步骤将一条历史记录添加到本地</w:t>
      </w:r>
      <w:r w:rsidR="00157DEF">
        <w:rPr>
          <w:rFonts w:hint="eastAsia"/>
          <w:lang w:eastAsia="zh-CN" w:bidi="ar-SA"/>
        </w:rPr>
        <w:t>电话簿</w:t>
      </w:r>
      <w:r>
        <w:rPr>
          <w:rFonts w:hint="eastAsia"/>
          <w:lang w:eastAsia="zh-CN" w:bidi="ar-SA"/>
        </w:rPr>
        <w:t>：</w:t>
      </w:r>
    </w:p>
    <w:p w:rsidR="004462EC" w:rsidRDefault="006F09EB">
      <w:pPr>
        <w:pStyle w:val="1b"/>
        <w:widowControl w:val="0"/>
        <w:numPr>
          <w:ilvl w:val="0"/>
          <w:numId w:val="19"/>
        </w:numPr>
        <w:spacing w:after="0" w:line="240" w:lineRule="auto"/>
        <w:contextualSpacing w:val="0"/>
        <w:rPr>
          <w:rFonts w:ascii="Verdana" w:hAnsi="Verdana"/>
          <w:szCs w:val="21"/>
          <w:lang w:eastAsia="zh-CN"/>
        </w:rPr>
      </w:pPr>
      <w:r>
        <w:rPr>
          <w:rFonts w:ascii="Verdana" w:hAnsi="Verdana" w:hint="eastAsia"/>
          <w:b/>
          <w:szCs w:val="21"/>
          <w:lang w:eastAsia="zh-CN"/>
        </w:rPr>
        <w:t>进入历史记录界面→选择要添加的记录→选项→添加到本地</w:t>
      </w:r>
      <w:r w:rsidR="00157DEF">
        <w:rPr>
          <w:rFonts w:ascii="Verdana" w:hAnsi="Verdana" w:hint="eastAsia"/>
          <w:b/>
          <w:szCs w:val="21"/>
          <w:lang w:eastAsia="zh-CN"/>
        </w:rPr>
        <w:t>电话簿</w:t>
      </w:r>
      <w:r>
        <w:rPr>
          <w:rFonts w:ascii="Verdana" w:hAnsi="Verdana" w:hint="eastAsia"/>
          <w:b/>
          <w:szCs w:val="21"/>
          <w:lang w:eastAsia="zh-CN"/>
        </w:rPr>
        <w:t>→按</w:t>
      </w:r>
      <w:r>
        <w:rPr>
          <w:b/>
          <w:noProof/>
          <w:lang w:eastAsia="zh-CN" w:bidi="ar-SA"/>
        </w:rPr>
        <w:drawing>
          <wp:inline distT="0" distB="0" distL="0" distR="0">
            <wp:extent cx="295275" cy="295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Pr>
          <w:rFonts w:ascii="Verdana" w:hAnsi="Verdana" w:hint="eastAsia"/>
          <w:b/>
          <w:szCs w:val="21"/>
          <w:lang w:eastAsia="zh-CN"/>
        </w:rPr>
        <w:t>或“确认”</w:t>
      </w:r>
      <w:r>
        <w:rPr>
          <w:rFonts w:ascii="Verdana" w:hAnsi="Verdana" w:hint="eastAsia"/>
          <w:szCs w:val="21"/>
          <w:lang w:eastAsia="zh-CN"/>
        </w:rPr>
        <w:t>。此时会弹出编辑界面。</w:t>
      </w:r>
    </w:p>
    <w:p w:rsidR="004462EC" w:rsidRDefault="005771E5">
      <w:pPr>
        <w:jc w:val="center"/>
        <w:rPr>
          <w:rFonts w:ascii="Verdana" w:hAnsi="Verdana"/>
          <w:lang w:eastAsia="zh-CN"/>
        </w:rPr>
      </w:pPr>
      <w:r>
        <w:rPr>
          <w:rFonts w:ascii="Verdana" w:hAnsi="Verdana" w:hint="eastAsia"/>
          <w:noProof/>
          <w:lang w:eastAsia="zh-CN" w:bidi="ar-SA"/>
        </w:rPr>
        <w:drawing>
          <wp:inline distT="0" distB="0" distL="0" distR="0">
            <wp:extent cx="2472690" cy="1160780"/>
            <wp:effectExtent l="19050" t="0" r="3810" b="0"/>
            <wp:docPr id="13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a:srcRect/>
                    <a:stretch>
                      <a:fillRect/>
                    </a:stretch>
                  </pic:blipFill>
                  <pic:spPr bwMode="auto">
                    <a:xfrm>
                      <a:off x="0" y="0"/>
                      <a:ext cx="2472690" cy="1160780"/>
                    </a:xfrm>
                    <a:prstGeom prst="rect">
                      <a:avLst/>
                    </a:prstGeom>
                    <a:noFill/>
                    <a:ln w="9525">
                      <a:noFill/>
                      <a:miter lim="800000"/>
                      <a:headEnd/>
                      <a:tailEnd/>
                    </a:ln>
                  </pic:spPr>
                </pic:pic>
              </a:graphicData>
            </a:graphic>
          </wp:inline>
        </w:drawing>
      </w:r>
    </w:p>
    <w:p w:rsidR="004462EC" w:rsidRDefault="006F09EB">
      <w:pPr>
        <w:ind w:firstLine="420"/>
        <w:rPr>
          <w:lang w:eastAsia="zh-CN"/>
        </w:rPr>
      </w:pPr>
      <w:r>
        <w:rPr>
          <w:rFonts w:ascii="Verdana" w:hAnsi="Verdana" w:hint="eastAsia"/>
          <w:szCs w:val="21"/>
          <w:lang w:eastAsia="zh-CN"/>
        </w:rPr>
        <w:t>工作、手机、其它可在旧号码和当前新号码之间切换选择，如果操作的记录已在</w:t>
      </w:r>
      <w:r w:rsidR="00157DEF">
        <w:rPr>
          <w:rFonts w:ascii="Verdana" w:hAnsi="Verdana" w:hint="eastAsia"/>
          <w:szCs w:val="21"/>
          <w:lang w:eastAsia="zh-CN"/>
        </w:rPr>
        <w:t>电话簿</w:t>
      </w:r>
      <w:r>
        <w:rPr>
          <w:rFonts w:ascii="Verdana" w:hAnsi="Verdana" w:hint="eastAsia"/>
          <w:szCs w:val="21"/>
          <w:lang w:eastAsia="zh-CN"/>
        </w:rPr>
        <w:t>中保存，则旧号码为先前保存的值，否则旧号码的值为空。将历史记录添加到黑名单的界面与上图中的参数一致。</w:t>
      </w:r>
    </w:p>
    <w:p w:rsidR="004462EC" w:rsidRDefault="006F09EB">
      <w:pPr>
        <w:pStyle w:val="1b"/>
        <w:widowControl w:val="0"/>
        <w:numPr>
          <w:ilvl w:val="0"/>
          <w:numId w:val="19"/>
        </w:numPr>
        <w:spacing w:after="0" w:line="240" w:lineRule="auto"/>
        <w:contextualSpacing w:val="0"/>
        <w:rPr>
          <w:rFonts w:ascii="Verdana" w:hAnsi="Verdana"/>
          <w:szCs w:val="21"/>
          <w:lang w:eastAsia="zh-CN"/>
        </w:rPr>
      </w:pPr>
      <w:r>
        <w:rPr>
          <w:rFonts w:ascii="Verdana" w:hAnsi="Verdana" w:hint="eastAsia"/>
          <w:b/>
          <w:szCs w:val="21"/>
          <w:lang w:eastAsia="zh-CN"/>
        </w:rPr>
        <w:t>修改联系人姓名、号码、铃声等信息</w:t>
      </w:r>
      <w:r>
        <w:rPr>
          <w:rFonts w:ascii="Verdana" w:hAnsi="Verdana" w:hint="eastAsia"/>
          <w:szCs w:val="21"/>
          <w:lang w:eastAsia="zh-CN"/>
        </w:rPr>
        <w:t>；</w:t>
      </w:r>
    </w:p>
    <w:p w:rsidR="004462EC" w:rsidRDefault="006F09EB">
      <w:pPr>
        <w:pStyle w:val="1b"/>
        <w:widowControl w:val="0"/>
        <w:numPr>
          <w:ilvl w:val="0"/>
          <w:numId w:val="19"/>
        </w:numPr>
        <w:spacing w:after="0" w:line="240" w:lineRule="auto"/>
        <w:contextualSpacing w:val="0"/>
        <w:rPr>
          <w:rFonts w:ascii="Verdana" w:hAnsi="Verdana"/>
          <w:szCs w:val="21"/>
          <w:lang w:eastAsia="zh-CN"/>
        </w:rPr>
      </w:pPr>
      <w:r>
        <w:rPr>
          <w:rFonts w:ascii="Verdana" w:hAnsi="Verdana" w:hint="eastAsia"/>
          <w:b/>
          <w:szCs w:val="21"/>
          <w:lang w:eastAsia="zh-CN"/>
        </w:rPr>
        <w:t>按</w:t>
      </w:r>
      <w:r>
        <w:rPr>
          <w:b/>
          <w:noProof/>
          <w:lang w:eastAsia="zh-CN" w:bidi="ar-SA"/>
        </w:rPr>
        <w:drawing>
          <wp:inline distT="0" distB="0" distL="0" distR="0">
            <wp:extent cx="295275" cy="295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Pr>
          <w:rFonts w:ascii="Verdana" w:hAnsi="Verdana" w:hint="eastAsia"/>
          <w:b/>
          <w:szCs w:val="21"/>
          <w:lang w:eastAsia="zh-CN"/>
        </w:rPr>
        <w:t>或“保存”软按键保存；按“取消”软按键取消</w:t>
      </w:r>
      <w:r>
        <w:rPr>
          <w:rFonts w:ascii="Verdana" w:hAnsi="Verdana" w:hint="eastAsia"/>
          <w:szCs w:val="21"/>
          <w:lang w:eastAsia="zh-CN"/>
        </w:rPr>
        <w:t>。</w:t>
      </w:r>
    </w:p>
    <w:p w:rsidR="004462EC" w:rsidRDefault="004462EC">
      <w:pPr>
        <w:rPr>
          <w:rFonts w:ascii="Verdana" w:hAnsi="Verdana"/>
          <w:szCs w:val="21"/>
          <w:lang w:eastAsia="zh-CN"/>
        </w:rPr>
      </w:pPr>
    </w:p>
    <w:p w:rsidR="004462EC" w:rsidRDefault="006F09EB">
      <w:pPr>
        <w:pStyle w:val="4"/>
        <w:rPr>
          <w:lang w:eastAsia="zh-CN"/>
        </w:rPr>
      </w:pPr>
      <w:bookmarkStart w:id="291" w:name="_Toc401301965"/>
      <w:r>
        <w:rPr>
          <w:rFonts w:hint="eastAsia"/>
          <w:lang w:eastAsia="zh-CN"/>
        </w:rPr>
        <w:t>添加至黑名单</w:t>
      </w:r>
      <w:bookmarkEnd w:id="291"/>
    </w:p>
    <w:p w:rsidR="004462EC" w:rsidRDefault="004462EC">
      <w:pPr>
        <w:rPr>
          <w:lang w:eastAsia="zh-CN" w:bidi="ar-SA"/>
        </w:rPr>
      </w:pPr>
    </w:p>
    <w:p w:rsidR="004462EC" w:rsidRDefault="006F09EB">
      <w:pPr>
        <w:ind w:firstLine="420"/>
        <w:rPr>
          <w:rFonts w:ascii="Verdana" w:hAnsi="Verdana"/>
          <w:szCs w:val="21"/>
          <w:lang w:eastAsia="zh-CN"/>
        </w:rPr>
      </w:pPr>
      <w:r>
        <w:rPr>
          <w:rFonts w:ascii="Verdana" w:hAnsi="Verdana" w:hint="eastAsia"/>
          <w:szCs w:val="21"/>
          <w:lang w:eastAsia="zh-CN"/>
        </w:rPr>
        <w:t>具体操作步骤请参考</w:t>
      </w:r>
      <w:hyperlink w:anchor="_添加至本地电话薄" w:history="1">
        <w:r>
          <w:rPr>
            <w:rStyle w:val="af3"/>
            <w:rFonts w:ascii="Verdana" w:hAnsi="Verdana" w:hint="eastAsia"/>
            <w:szCs w:val="21"/>
            <w:lang w:eastAsia="zh-CN"/>
          </w:rPr>
          <w:t>添加至本地</w:t>
        </w:r>
        <w:r w:rsidR="00157DEF">
          <w:rPr>
            <w:rStyle w:val="af3"/>
            <w:rFonts w:ascii="Verdana" w:hAnsi="Verdana" w:hint="eastAsia"/>
            <w:szCs w:val="21"/>
            <w:lang w:eastAsia="zh-CN"/>
          </w:rPr>
          <w:t>电话簿</w:t>
        </w:r>
      </w:hyperlink>
      <w:r>
        <w:rPr>
          <w:rFonts w:ascii="Verdana" w:hAnsi="Verdana" w:hint="eastAsia"/>
          <w:szCs w:val="21"/>
          <w:lang w:eastAsia="zh-CN"/>
        </w:rPr>
        <w:t>。</w:t>
      </w:r>
    </w:p>
    <w:p w:rsidR="004462EC" w:rsidRDefault="004462EC">
      <w:pPr>
        <w:ind w:firstLine="420"/>
        <w:rPr>
          <w:rFonts w:ascii="Verdana" w:hAnsi="Verdana"/>
          <w:szCs w:val="21"/>
          <w:lang w:eastAsia="zh-CN"/>
        </w:rPr>
      </w:pPr>
    </w:p>
    <w:p w:rsidR="004462EC" w:rsidRDefault="006F09EB">
      <w:pPr>
        <w:pStyle w:val="4"/>
        <w:spacing w:after="200"/>
        <w:rPr>
          <w:lang w:eastAsia="zh-CN"/>
        </w:rPr>
      </w:pPr>
      <w:bookmarkStart w:id="292" w:name="_Toc367268864"/>
      <w:bookmarkStart w:id="293" w:name="_Toc349216621"/>
      <w:bookmarkStart w:id="294" w:name="_Toc401301966"/>
      <w:r>
        <w:rPr>
          <w:rFonts w:hint="eastAsia"/>
          <w:lang w:eastAsia="zh-CN"/>
        </w:rPr>
        <w:t>删除全部历史记录</w:t>
      </w:r>
      <w:bookmarkEnd w:id="292"/>
      <w:bookmarkEnd w:id="293"/>
      <w:bookmarkEnd w:id="294"/>
    </w:p>
    <w:p w:rsidR="004462EC" w:rsidRDefault="006F09EB">
      <w:pPr>
        <w:pStyle w:val="1b"/>
        <w:widowControl w:val="0"/>
        <w:spacing w:after="0" w:line="240" w:lineRule="auto"/>
        <w:ind w:left="0" w:firstLine="420"/>
        <w:contextualSpacing w:val="0"/>
        <w:rPr>
          <w:rFonts w:ascii="Verdana" w:hAnsi="Verdana"/>
          <w:szCs w:val="21"/>
          <w:lang w:eastAsia="zh-CN"/>
        </w:rPr>
      </w:pPr>
      <w:r>
        <w:rPr>
          <w:rFonts w:ascii="Verdana" w:hAnsi="Verdana" w:hint="eastAsia"/>
          <w:szCs w:val="21"/>
          <w:lang w:eastAsia="zh-CN"/>
        </w:rPr>
        <w:t>删除全部历史记录：</w:t>
      </w:r>
      <w:r>
        <w:rPr>
          <w:rFonts w:ascii="Verdana" w:hAnsi="Verdana" w:hint="eastAsia"/>
          <w:b/>
          <w:szCs w:val="21"/>
          <w:lang w:eastAsia="zh-CN"/>
        </w:rPr>
        <w:t>进入历史记录界面→选项→全部删除→按</w:t>
      </w:r>
      <w:r>
        <w:rPr>
          <w:b/>
          <w:noProof/>
          <w:lang w:eastAsia="zh-CN" w:bidi="ar-SA"/>
        </w:rPr>
        <w:drawing>
          <wp:inline distT="0" distB="0" distL="0" distR="0">
            <wp:extent cx="295275" cy="2952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Pr>
          <w:rFonts w:ascii="Verdana" w:hAnsi="Verdana" w:hint="eastAsia"/>
          <w:b/>
          <w:szCs w:val="21"/>
          <w:lang w:eastAsia="zh-CN"/>
        </w:rPr>
        <w:t>或“确认”软按键确认</w:t>
      </w:r>
      <w:r>
        <w:rPr>
          <w:rFonts w:ascii="Verdana" w:hAnsi="Verdana" w:hint="eastAsia"/>
          <w:szCs w:val="21"/>
          <w:lang w:eastAsia="zh-CN"/>
        </w:rPr>
        <w:t>。</w:t>
      </w:r>
    </w:p>
    <w:p w:rsidR="004462EC" w:rsidRDefault="004462EC">
      <w:pPr>
        <w:rPr>
          <w:lang w:eastAsia="zh-CN"/>
        </w:rPr>
      </w:pPr>
    </w:p>
    <w:p w:rsidR="00A02765" w:rsidRDefault="00A02765">
      <w:pPr>
        <w:rPr>
          <w:lang w:eastAsia="zh-CN"/>
        </w:rPr>
      </w:pPr>
    </w:p>
    <w:p w:rsidR="004462EC" w:rsidRDefault="006F09EB" w:rsidP="007E4705">
      <w:pPr>
        <w:pStyle w:val="2"/>
        <w:rPr>
          <w:lang w:eastAsia="zh-CN"/>
        </w:rPr>
      </w:pPr>
      <w:bookmarkStart w:id="295" w:name="_Toc401301967"/>
      <w:bookmarkStart w:id="296" w:name="_Toc30956"/>
      <w:bookmarkStart w:id="297" w:name="_Toc10329"/>
      <w:bookmarkStart w:id="298" w:name="_Toc73555044"/>
      <w:r w:rsidRPr="007E4705">
        <w:rPr>
          <w:rFonts w:ascii="Verdana" w:hAnsi="Verdana"/>
          <w:lang w:eastAsia="zh-CN"/>
        </w:rPr>
        <w:lastRenderedPageBreak/>
        <w:t>4.</w:t>
      </w:r>
      <w:r w:rsidR="00F71FA9">
        <w:rPr>
          <w:rFonts w:ascii="Verdana" w:hAnsi="Verdana" w:hint="eastAsia"/>
          <w:lang w:eastAsia="zh-CN"/>
        </w:rPr>
        <w:t>9</w:t>
      </w:r>
      <w:r>
        <w:rPr>
          <w:rFonts w:hint="eastAsia"/>
          <w:lang w:eastAsia="zh-CN"/>
        </w:rPr>
        <w:t>、信息</w:t>
      </w:r>
      <w:bookmarkEnd w:id="295"/>
      <w:bookmarkEnd w:id="296"/>
      <w:bookmarkEnd w:id="297"/>
      <w:bookmarkEnd w:id="298"/>
    </w:p>
    <w:p w:rsidR="007E4705" w:rsidRDefault="00A872EE" w:rsidP="00A872EE">
      <w:pPr>
        <w:pStyle w:val="4"/>
        <w:rPr>
          <w:b/>
          <w:sz w:val="24"/>
          <w:szCs w:val="24"/>
          <w:lang w:eastAsia="zh-CN"/>
        </w:rPr>
      </w:pPr>
      <w:r>
        <w:rPr>
          <w:rFonts w:hint="eastAsia"/>
          <w:b/>
          <w:sz w:val="24"/>
          <w:szCs w:val="24"/>
          <w:lang w:eastAsia="zh-CN"/>
        </w:rPr>
        <w:t>4.</w:t>
      </w:r>
      <w:r w:rsidR="00F71FA9">
        <w:rPr>
          <w:rFonts w:hint="eastAsia"/>
          <w:b/>
          <w:sz w:val="24"/>
          <w:szCs w:val="24"/>
          <w:lang w:eastAsia="zh-CN"/>
        </w:rPr>
        <w:t>9</w:t>
      </w:r>
      <w:r>
        <w:rPr>
          <w:rFonts w:hint="eastAsia"/>
          <w:b/>
          <w:sz w:val="24"/>
          <w:szCs w:val="24"/>
          <w:lang w:eastAsia="zh-CN"/>
        </w:rPr>
        <w:t>.</w:t>
      </w:r>
      <w:r w:rsidR="007E4705" w:rsidRPr="007E4705">
        <w:rPr>
          <w:rFonts w:hint="eastAsia"/>
          <w:b/>
          <w:sz w:val="24"/>
          <w:szCs w:val="24"/>
          <w:lang w:eastAsia="zh-CN"/>
        </w:rPr>
        <w:t>1</w:t>
      </w:r>
      <w:r w:rsidR="007E4705" w:rsidRPr="007E4705">
        <w:rPr>
          <w:rFonts w:hint="eastAsia"/>
          <w:b/>
          <w:sz w:val="24"/>
          <w:szCs w:val="24"/>
          <w:lang w:eastAsia="zh-CN"/>
        </w:rPr>
        <w:t>、语音邮件</w:t>
      </w:r>
    </w:p>
    <w:p w:rsidR="00A872EE" w:rsidRDefault="00A872EE" w:rsidP="00A872EE">
      <w:pPr>
        <w:autoSpaceDE w:val="0"/>
        <w:autoSpaceDN w:val="0"/>
        <w:adjustRightInd w:val="0"/>
        <w:spacing w:line="240" w:lineRule="auto"/>
        <w:ind w:firstLineChars="200" w:firstLine="420"/>
        <w:rPr>
          <w:lang w:eastAsia="zh-CN" w:bidi="ar-SA"/>
        </w:rPr>
      </w:pPr>
    </w:p>
    <w:p w:rsidR="004462EC" w:rsidRDefault="006F09EB" w:rsidP="00A872EE">
      <w:pPr>
        <w:autoSpaceDE w:val="0"/>
        <w:autoSpaceDN w:val="0"/>
        <w:adjustRightInd w:val="0"/>
        <w:spacing w:line="240" w:lineRule="auto"/>
        <w:ind w:firstLineChars="200" w:firstLine="420"/>
        <w:rPr>
          <w:lang w:eastAsia="zh-CN" w:bidi="ar-SA"/>
        </w:rPr>
      </w:pPr>
      <w:r>
        <w:rPr>
          <w:rFonts w:hint="eastAsia"/>
          <w:lang w:eastAsia="zh-CN" w:bidi="ar-SA"/>
        </w:rPr>
        <w:t>当不方便接听电话或者漏接电</w:t>
      </w:r>
      <w:r w:rsidR="007E4705">
        <w:rPr>
          <w:rFonts w:hint="eastAsia"/>
          <w:lang w:eastAsia="zh-CN" w:bidi="ar-SA"/>
        </w:rPr>
        <w:t>话时，语音邮件会起到很好的作用。语音邮件功能需要服务器支持，并不</w:t>
      </w:r>
      <w:r>
        <w:rPr>
          <w:rFonts w:hint="eastAsia"/>
          <w:lang w:eastAsia="zh-CN" w:bidi="ar-SA"/>
        </w:rPr>
        <w:t>是所有的服务器都支持这一功能。要使用话机的语音邮件功能，必须先为话机的账号设置语音信箱。</w:t>
      </w:r>
    </w:p>
    <w:p w:rsidR="004462EC" w:rsidRDefault="006F09EB">
      <w:pPr>
        <w:autoSpaceDE w:val="0"/>
        <w:autoSpaceDN w:val="0"/>
        <w:adjustRightInd w:val="0"/>
        <w:spacing w:line="240" w:lineRule="auto"/>
        <w:ind w:firstLine="420"/>
        <w:rPr>
          <w:b/>
          <w:lang w:eastAsia="zh-CN" w:bidi="ar-SA"/>
        </w:rPr>
      </w:pPr>
      <w:r>
        <w:rPr>
          <w:rFonts w:hint="eastAsia"/>
          <w:lang w:eastAsia="zh-CN" w:bidi="ar-SA"/>
        </w:rPr>
        <w:t>在网页上配置语音信箱：</w:t>
      </w:r>
      <w:r>
        <w:rPr>
          <w:rFonts w:hint="eastAsia"/>
          <w:b/>
          <w:lang w:eastAsia="zh-CN" w:bidi="ar-SA"/>
        </w:rPr>
        <w:t>账号配置→基础→选择账号→语音邮件。</w:t>
      </w:r>
    </w:p>
    <w:p w:rsidR="004462EC" w:rsidRDefault="006F09EB">
      <w:pPr>
        <w:autoSpaceDE w:val="0"/>
        <w:autoSpaceDN w:val="0"/>
        <w:adjustRightInd w:val="0"/>
        <w:spacing w:line="240" w:lineRule="auto"/>
        <w:ind w:firstLine="420"/>
        <w:rPr>
          <w:lang w:eastAsia="zh-CN" w:bidi="ar-SA"/>
        </w:rPr>
      </w:pPr>
      <w:r>
        <w:rPr>
          <w:rFonts w:hint="eastAsia"/>
          <w:lang w:eastAsia="zh-CN" w:bidi="ar-SA"/>
        </w:rPr>
        <w:t>有的SIP服务器可能因为配置问题，给话机账号推送语音邮件不够及时，这时候可以在网页上配置相关参数让话机自动向服务器发送请求获取语音邮件信息。</w:t>
      </w:r>
    </w:p>
    <w:p w:rsidR="004462EC" w:rsidRDefault="006F09EB">
      <w:pPr>
        <w:autoSpaceDE w:val="0"/>
        <w:autoSpaceDN w:val="0"/>
        <w:adjustRightInd w:val="0"/>
        <w:spacing w:line="240" w:lineRule="auto"/>
        <w:ind w:firstLine="420"/>
        <w:rPr>
          <w:b/>
          <w:lang w:eastAsia="zh-CN" w:bidi="ar-SA"/>
        </w:rPr>
      </w:pPr>
      <w:r>
        <w:rPr>
          <w:rFonts w:hint="eastAsia"/>
          <w:lang w:eastAsia="zh-CN" w:bidi="ar-SA"/>
        </w:rPr>
        <w:t>在网页上配置消息订阅功能：</w:t>
      </w:r>
      <w:bookmarkStart w:id="299" w:name="OLE_LINK21"/>
      <w:bookmarkStart w:id="300" w:name="OLE_LINK22"/>
      <w:r>
        <w:rPr>
          <w:rFonts w:hint="eastAsia"/>
          <w:b/>
          <w:lang w:eastAsia="zh-CN" w:bidi="ar-SA"/>
        </w:rPr>
        <w:t>账号配置→高级→MWI订阅。</w:t>
      </w:r>
      <w:bookmarkEnd w:id="299"/>
      <w:bookmarkEnd w:id="300"/>
    </w:p>
    <w:p w:rsidR="004462EC" w:rsidRDefault="006F09EB">
      <w:pPr>
        <w:autoSpaceDE w:val="0"/>
        <w:autoSpaceDN w:val="0"/>
        <w:adjustRightInd w:val="0"/>
        <w:spacing w:line="240" w:lineRule="auto"/>
        <w:ind w:firstLine="420"/>
        <w:rPr>
          <w:b/>
          <w:lang w:eastAsia="zh-CN" w:bidi="ar-SA"/>
        </w:rPr>
      </w:pPr>
      <w:r>
        <w:rPr>
          <w:rFonts w:hint="eastAsia"/>
          <w:lang w:eastAsia="zh-CN" w:bidi="ar-SA"/>
        </w:rPr>
        <w:t>在网页上配置发送订阅消息的时间间隔：</w:t>
      </w:r>
      <w:r>
        <w:rPr>
          <w:rFonts w:hint="eastAsia"/>
          <w:b/>
          <w:lang w:eastAsia="zh-CN" w:bidi="ar-SA"/>
        </w:rPr>
        <w:t>账号配置→高级→MWI订阅周期（秒）。</w:t>
      </w:r>
    </w:p>
    <w:p w:rsidR="004462EC" w:rsidRDefault="004462EC">
      <w:pPr>
        <w:autoSpaceDE w:val="0"/>
        <w:autoSpaceDN w:val="0"/>
        <w:adjustRightInd w:val="0"/>
        <w:spacing w:line="240" w:lineRule="auto"/>
        <w:ind w:firstLine="420"/>
        <w:rPr>
          <w:lang w:eastAsia="zh-CN" w:bidi="ar-SA"/>
        </w:rPr>
      </w:pPr>
    </w:p>
    <w:p w:rsidR="004462EC" w:rsidRPr="00A872EE" w:rsidRDefault="006F09EB" w:rsidP="00A872EE">
      <w:pPr>
        <w:pStyle w:val="5"/>
        <w:ind w:firstLineChars="150" w:firstLine="346"/>
        <w:rPr>
          <w:b/>
          <w:color w:val="auto"/>
          <w:lang w:eastAsia="zh-CN"/>
        </w:rPr>
      </w:pPr>
      <w:bookmarkStart w:id="301" w:name="_Toc401301968"/>
      <w:r w:rsidRPr="00A872EE">
        <w:rPr>
          <w:rFonts w:hint="eastAsia"/>
          <w:b/>
          <w:color w:val="auto"/>
          <w:lang w:eastAsia="zh-CN"/>
        </w:rPr>
        <w:t>设置语音信箱</w:t>
      </w:r>
      <w:bookmarkEnd w:id="301"/>
    </w:p>
    <w:p w:rsidR="004462EC" w:rsidRDefault="004462EC">
      <w:pPr>
        <w:autoSpaceDE w:val="0"/>
        <w:autoSpaceDN w:val="0"/>
        <w:adjustRightInd w:val="0"/>
        <w:spacing w:line="240" w:lineRule="auto"/>
        <w:ind w:firstLine="420"/>
        <w:rPr>
          <w:lang w:eastAsia="zh-CN" w:bidi="ar-SA"/>
        </w:rPr>
      </w:pPr>
    </w:p>
    <w:p w:rsidR="004462EC" w:rsidRDefault="006F09EB">
      <w:pPr>
        <w:autoSpaceDE w:val="0"/>
        <w:autoSpaceDN w:val="0"/>
        <w:adjustRightInd w:val="0"/>
        <w:spacing w:line="240" w:lineRule="auto"/>
        <w:ind w:firstLine="420"/>
        <w:rPr>
          <w:lang w:eastAsia="zh-CN" w:bidi="ar-SA"/>
        </w:rPr>
      </w:pPr>
      <w:r>
        <w:rPr>
          <w:rFonts w:hint="eastAsia"/>
          <w:lang w:eastAsia="zh-CN" w:bidi="ar-SA"/>
        </w:rPr>
        <w:t>可以通过以下三种方式设置语音信箱：</w:t>
      </w:r>
    </w:p>
    <w:p w:rsidR="004462EC" w:rsidRDefault="006F09EB">
      <w:pPr>
        <w:pStyle w:val="1b"/>
        <w:numPr>
          <w:ilvl w:val="0"/>
          <w:numId w:val="20"/>
        </w:numPr>
        <w:rPr>
          <w:b/>
          <w:lang w:eastAsia="zh-CN" w:bidi="ar-SA"/>
        </w:rPr>
      </w:pPr>
      <w:r>
        <w:rPr>
          <w:rFonts w:hint="eastAsia"/>
          <w:b/>
          <w:lang w:eastAsia="zh-CN" w:bidi="ar-SA"/>
        </w:rPr>
        <w:t>出厂设置下按</w:t>
      </w:r>
      <w:r>
        <w:rPr>
          <w:b/>
          <w:noProof/>
          <w:kern w:val="2"/>
          <w:szCs w:val="21"/>
          <w:lang w:eastAsia="zh-CN" w:bidi="ar-SA"/>
        </w:rPr>
        <w:drawing>
          <wp:inline distT="0" distB="0" distL="0" distR="0">
            <wp:extent cx="628650" cy="247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hint="eastAsia"/>
          <w:b/>
          <w:lang w:eastAsia="zh-CN" w:bidi="ar-SA"/>
        </w:rPr>
        <w:t>；</w:t>
      </w:r>
    </w:p>
    <w:p w:rsidR="004462EC" w:rsidRDefault="006F09EB">
      <w:pPr>
        <w:pStyle w:val="1b"/>
        <w:numPr>
          <w:ilvl w:val="0"/>
          <w:numId w:val="20"/>
        </w:numPr>
        <w:rPr>
          <w:b/>
          <w:lang w:eastAsia="zh-CN" w:bidi="ar-SA"/>
        </w:rPr>
      </w:pPr>
      <w:r>
        <w:rPr>
          <w:rFonts w:hint="eastAsia"/>
          <w:b/>
          <w:lang w:eastAsia="zh-CN" w:bidi="ar-SA"/>
        </w:rPr>
        <w:t>长按</w:t>
      </w:r>
      <w:r>
        <w:rPr>
          <w:b/>
          <w:noProof/>
          <w:kern w:val="2"/>
          <w:szCs w:val="21"/>
          <w:lang w:eastAsia="zh-CN" w:bidi="ar-SA"/>
        </w:rPr>
        <w:drawing>
          <wp:inline distT="0" distB="0" distL="0" distR="0">
            <wp:extent cx="628650" cy="24765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hint="eastAsia"/>
          <w:b/>
          <w:lang w:eastAsia="zh-CN" w:bidi="ar-SA"/>
        </w:rPr>
        <w:t>；</w:t>
      </w:r>
    </w:p>
    <w:p w:rsidR="004462EC" w:rsidRDefault="006F09EB">
      <w:pPr>
        <w:pStyle w:val="1b"/>
        <w:numPr>
          <w:ilvl w:val="0"/>
          <w:numId w:val="20"/>
        </w:numPr>
        <w:rPr>
          <w:b/>
          <w:lang w:eastAsia="zh-CN" w:bidi="ar-SA"/>
        </w:rPr>
      </w:pPr>
      <w:r>
        <w:rPr>
          <w:rFonts w:hint="eastAsia"/>
          <w:b/>
          <w:lang w:eastAsia="zh-CN" w:bidi="ar-SA"/>
        </w:rPr>
        <w:t>按</w:t>
      </w:r>
      <w:r w:rsidR="005771E5">
        <w:rPr>
          <w:rFonts w:ascii="Verdana" w:hAnsi="Verdana" w:hint="eastAsia"/>
          <w:b/>
          <w:noProof/>
          <w:szCs w:val="21"/>
          <w:lang w:eastAsia="zh-CN" w:bidi="ar-SA"/>
        </w:rPr>
        <w:t>菜单软按键</w:t>
      </w:r>
      <w:r>
        <w:rPr>
          <w:rFonts w:hint="eastAsia"/>
          <w:b/>
          <w:lang w:eastAsia="zh-CN" w:bidi="ar-SA"/>
        </w:rPr>
        <w:t>→信息→设置语音信箱。</w:t>
      </w:r>
    </w:p>
    <w:p w:rsidR="004462EC" w:rsidRDefault="005771E5">
      <w:pPr>
        <w:jc w:val="center"/>
        <w:rPr>
          <w:lang w:eastAsia="zh-CN" w:bidi="ar-SA"/>
        </w:rPr>
      </w:pPr>
      <w:r>
        <w:rPr>
          <w:noProof/>
          <w:lang w:eastAsia="zh-CN" w:bidi="ar-SA"/>
        </w:rPr>
        <w:drawing>
          <wp:inline distT="0" distB="0" distL="0" distR="0">
            <wp:extent cx="2472690" cy="1216660"/>
            <wp:effectExtent l="19050" t="0" r="3810" b="0"/>
            <wp:docPr id="13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4462EC">
      <w:pPr>
        <w:pStyle w:val="1b"/>
        <w:widowControl w:val="0"/>
        <w:spacing w:after="0" w:line="240" w:lineRule="auto"/>
        <w:ind w:left="0" w:firstLine="420"/>
        <w:rPr>
          <w:lang w:eastAsia="zh-CN"/>
        </w:rPr>
      </w:pPr>
    </w:p>
    <w:p w:rsidR="004462EC" w:rsidRPr="00A872EE" w:rsidRDefault="006F09EB" w:rsidP="00A872EE">
      <w:pPr>
        <w:pStyle w:val="5"/>
        <w:ind w:firstLineChars="150" w:firstLine="345"/>
        <w:rPr>
          <w:color w:val="auto"/>
          <w:lang w:eastAsia="zh-CN"/>
        </w:rPr>
      </w:pPr>
      <w:bookmarkStart w:id="302" w:name="_Toc401301969"/>
      <w:r w:rsidRPr="00A872EE">
        <w:rPr>
          <w:rFonts w:hint="eastAsia"/>
          <w:color w:val="auto"/>
          <w:lang w:eastAsia="zh-CN"/>
        </w:rPr>
        <w:t>查看语音邮件</w:t>
      </w:r>
      <w:bookmarkEnd w:id="302"/>
    </w:p>
    <w:p w:rsidR="004462EC" w:rsidRDefault="004462EC">
      <w:pPr>
        <w:pStyle w:val="1b"/>
        <w:widowControl w:val="0"/>
        <w:spacing w:after="0" w:line="240" w:lineRule="auto"/>
        <w:ind w:left="0" w:firstLine="420"/>
        <w:rPr>
          <w:rFonts w:ascii="Verdana" w:hAnsi="Verdana"/>
          <w:szCs w:val="21"/>
          <w:lang w:eastAsia="zh-CN"/>
        </w:rPr>
      </w:pPr>
    </w:p>
    <w:p w:rsidR="004462EC" w:rsidRDefault="006F09EB">
      <w:pPr>
        <w:pStyle w:val="1b"/>
        <w:widowControl w:val="0"/>
        <w:spacing w:after="0" w:line="240" w:lineRule="auto"/>
        <w:ind w:left="0" w:firstLine="420"/>
        <w:rPr>
          <w:rFonts w:ascii="Verdana" w:hAnsi="Verdana"/>
          <w:szCs w:val="21"/>
          <w:lang w:eastAsia="zh-CN"/>
        </w:rPr>
      </w:pPr>
      <w:r>
        <w:rPr>
          <w:rFonts w:ascii="Verdana" w:hAnsi="Verdana" w:hint="eastAsia"/>
          <w:szCs w:val="21"/>
          <w:lang w:eastAsia="zh-CN"/>
        </w:rPr>
        <w:t>可以通过以下两种方式查看语音邮件：</w:t>
      </w:r>
    </w:p>
    <w:p w:rsidR="004462EC" w:rsidRDefault="006F09EB">
      <w:pPr>
        <w:pStyle w:val="1b"/>
        <w:widowControl w:val="0"/>
        <w:numPr>
          <w:ilvl w:val="0"/>
          <w:numId w:val="21"/>
        </w:numPr>
        <w:spacing w:after="0" w:line="240" w:lineRule="auto"/>
        <w:rPr>
          <w:lang w:eastAsia="zh-CN" w:bidi="ar-SA"/>
        </w:rPr>
      </w:pPr>
      <w:r>
        <w:rPr>
          <w:rFonts w:ascii="Verdana" w:hAnsi="Verdana" w:hint="eastAsia"/>
          <w:b/>
          <w:szCs w:val="21"/>
          <w:lang w:eastAsia="zh-CN"/>
        </w:rPr>
        <w:t>设置语音信箱号码→按下</w:t>
      </w:r>
      <w:r>
        <w:rPr>
          <w:b/>
          <w:noProof/>
          <w:kern w:val="2"/>
          <w:szCs w:val="21"/>
          <w:lang w:eastAsia="zh-CN" w:bidi="ar-SA"/>
        </w:rPr>
        <w:drawing>
          <wp:inline distT="0" distB="0" distL="0" distR="0">
            <wp:extent cx="628650" cy="24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hint="eastAsia"/>
          <w:b/>
          <w:lang w:eastAsia="zh-CN" w:bidi="ar-SA"/>
        </w:rPr>
        <w:t>功能键</w:t>
      </w:r>
      <w:r>
        <w:rPr>
          <w:rFonts w:hint="eastAsia"/>
          <w:lang w:eastAsia="zh-CN" w:bidi="ar-SA"/>
        </w:rPr>
        <w:t>；</w:t>
      </w:r>
    </w:p>
    <w:p w:rsidR="004462EC" w:rsidRDefault="006F09EB">
      <w:pPr>
        <w:pStyle w:val="1b"/>
        <w:widowControl w:val="0"/>
        <w:numPr>
          <w:ilvl w:val="0"/>
          <w:numId w:val="21"/>
        </w:numPr>
        <w:spacing w:after="0" w:line="240" w:lineRule="auto"/>
        <w:rPr>
          <w:lang w:eastAsia="zh-CN" w:bidi="ar-SA"/>
        </w:rPr>
      </w:pPr>
      <w:r>
        <w:rPr>
          <w:rFonts w:hint="eastAsia"/>
          <w:b/>
          <w:lang w:eastAsia="zh-CN" w:bidi="ar-SA"/>
        </w:rPr>
        <w:t>按</w:t>
      </w:r>
      <w:r w:rsidR="00DD19F7" w:rsidRPr="00DD19F7">
        <w:rPr>
          <w:rFonts w:ascii="Verdana" w:hAnsi="Verdana"/>
          <w:b/>
          <w:noProof/>
          <w:szCs w:val="21"/>
          <w:lang w:eastAsia="zh-CN" w:bidi="ar-SA"/>
        </w:rPr>
        <w:drawing>
          <wp:inline distT="0" distB="0" distL="0" distR="0">
            <wp:extent cx="454796" cy="236372"/>
            <wp:effectExtent l="19050" t="0" r="2404" b="0"/>
            <wp:docPr id="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srcRect/>
                    <a:stretch>
                      <a:fillRect/>
                    </a:stretch>
                  </pic:blipFill>
                  <pic:spPr bwMode="auto">
                    <a:xfrm>
                      <a:off x="0" y="0"/>
                      <a:ext cx="454993" cy="236475"/>
                    </a:xfrm>
                    <a:prstGeom prst="rect">
                      <a:avLst/>
                    </a:prstGeom>
                    <a:noFill/>
                    <a:ln w="9525">
                      <a:noFill/>
                      <a:miter lim="800000"/>
                      <a:headEnd/>
                      <a:tailEnd/>
                    </a:ln>
                  </pic:spPr>
                </pic:pic>
              </a:graphicData>
            </a:graphic>
          </wp:inline>
        </w:drawing>
      </w:r>
      <w:r>
        <w:rPr>
          <w:rFonts w:hint="eastAsia"/>
          <w:b/>
          <w:lang w:eastAsia="zh-CN" w:bidi="ar-SA"/>
        </w:rPr>
        <w:t>→信息→新语音邮件</w:t>
      </w:r>
      <w:r>
        <w:rPr>
          <w:rFonts w:hint="eastAsia"/>
          <w:lang w:eastAsia="zh-CN" w:bidi="ar-SA"/>
        </w:rPr>
        <w:t>。</w:t>
      </w:r>
    </w:p>
    <w:p w:rsidR="004462EC" w:rsidRDefault="005771E5">
      <w:pPr>
        <w:jc w:val="center"/>
        <w:rPr>
          <w:rFonts w:ascii="Verdana" w:hAnsi="Verdana"/>
          <w:szCs w:val="21"/>
          <w:lang w:eastAsia="zh-CN"/>
        </w:rPr>
      </w:pPr>
      <w:r>
        <w:rPr>
          <w:rFonts w:ascii="Verdana" w:hAnsi="Verdana"/>
          <w:noProof/>
          <w:szCs w:val="21"/>
          <w:lang w:eastAsia="zh-CN" w:bidi="ar-SA"/>
        </w:rPr>
        <w:lastRenderedPageBreak/>
        <w:drawing>
          <wp:inline distT="0" distB="0" distL="0" distR="0">
            <wp:extent cx="2472690" cy="1208405"/>
            <wp:effectExtent l="19050" t="0" r="3810" b="0"/>
            <wp:docPr id="15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4462EC" w:rsidRDefault="006F09EB">
      <w:pPr>
        <w:pStyle w:val="1b"/>
        <w:widowControl w:val="0"/>
        <w:spacing w:after="0" w:line="240" w:lineRule="auto"/>
        <w:ind w:left="0" w:firstLine="420"/>
        <w:rPr>
          <w:rFonts w:ascii="Verdana" w:hAnsi="Verdana"/>
          <w:szCs w:val="21"/>
          <w:lang w:eastAsia="zh-CN"/>
        </w:rPr>
      </w:pPr>
      <w:r>
        <w:rPr>
          <w:rFonts w:ascii="Verdana" w:hAnsi="Verdana" w:hint="eastAsia"/>
          <w:szCs w:val="21"/>
          <w:lang w:eastAsia="zh-CN"/>
        </w:rPr>
        <w:t>选择“</w:t>
      </w:r>
      <w:r>
        <w:rPr>
          <w:rFonts w:ascii="Verdana" w:hAnsi="Verdana" w:hint="eastAsia"/>
          <w:szCs w:val="21"/>
          <w:lang w:eastAsia="zh-CN"/>
        </w:rPr>
        <w:t>N</w:t>
      </w:r>
      <w:r>
        <w:rPr>
          <w:rFonts w:ascii="Verdana" w:hAnsi="Verdana" w:hint="eastAsia"/>
          <w:szCs w:val="21"/>
          <w:lang w:eastAsia="zh-CN"/>
        </w:rPr>
        <w:t>新</w:t>
      </w:r>
      <w:r>
        <w:rPr>
          <w:rFonts w:ascii="Verdana" w:hAnsi="Verdana" w:hint="eastAsia"/>
          <w:szCs w:val="21"/>
          <w:lang w:eastAsia="zh-CN"/>
        </w:rPr>
        <w:t>N</w:t>
      </w:r>
      <w:r>
        <w:rPr>
          <w:rFonts w:ascii="Verdana" w:hAnsi="Verdana" w:hint="eastAsia"/>
          <w:szCs w:val="21"/>
          <w:lang w:eastAsia="zh-CN"/>
        </w:rPr>
        <w:t>旧邮件”的账号，按下“收听”软按键，会呼叫设置好的语音信箱；</w:t>
      </w:r>
    </w:p>
    <w:p w:rsidR="004462EC" w:rsidRDefault="006F09EB">
      <w:pPr>
        <w:pStyle w:val="1b"/>
        <w:widowControl w:val="0"/>
        <w:spacing w:after="0" w:line="240" w:lineRule="auto"/>
        <w:ind w:left="0" w:firstLine="420"/>
        <w:rPr>
          <w:rFonts w:ascii="Verdana" w:hAnsi="Verdana"/>
          <w:szCs w:val="21"/>
          <w:lang w:eastAsia="zh-CN"/>
        </w:rPr>
      </w:pPr>
      <w:r>
        <w:rPr>
          <w:rFonts w:ascii="Verdana" w:hAnsi="Verdana" w:hint="eastAsia"/>
          <w:szCs w:val="21"/>
          <w:lang w:eastAsia="zh-CN"/>
        </w:rPr>
        <w:t>选择“未注册”的账号，按下“收听”软按键，会跳转至设置语音信箱界面。</w:t>
      </w:r>
    </w:p>
    <w:p w:rsidR="004462EC" w:rsidRDefault="004462EC">
      <w:pPr>
        <w:rPr>
          <w:lang w:eastAsia="zh-CN"/>
        </w:rPr>
      </w:pPr>
    </w:p>
    <w:p w:rsidR="00A872EE" w:rsidRDefault="00A872EE" w:rsidP="00A872EE">
      <w:pPr>
        <w:pStyle w:val="4"/>
        <w:rPr>
          <w:b/>
          <w:sz w:val="24"/>
          <w:szCs w:val="24"/>
          <w:lang w:eastAsia="zh-CN"/>
        </w:rPr>
      </w:pPr>
      <w:r>
        <w:rPr>
          <w:rFonts w:hint="eastAsia"/>
          <w:b/>
          <w:sz w:val="24"/>
          <w:szCs w:val="24"/>
          <w:lang w:eastAsia="zh-CN"/>
        </w:rPr>
        <w:t>4.</w:t>
      </w:r>
      <w:r w:rsidR="00F71FA9">
        <w:rPr>
          <w:rFonts w:hint="eastAsia"/>
          <w:b/>
          <w:sz w:val="24"/>
          <w:szCs w:val="24"/>
          <w:lang w:eastAsia="zh-CN"/>
        </w:rPr>
        <w:t>9</w:t>
      </w:r>
      <w:r>
        <w:rPr>
          <w:rFonts w:hint="eastAsia"/>
          <w:b/>
          <w:sz w:val="24"/>
          <w:szCs w:val="24"/>
          <w:lang w:eastAsia="zh-CN"/>
        </w:rPr>
        <w:t>.2</w:t>
      </w:r>
      <w:r w:rsidRPr="007E4705">
        <w:rPr>
          <w:rFonts w:hint="eastAsia"/>
          <w:b/>
          <w:sz w:val="24"/>
          <w:szCs w:val="24"/>
          <w:lang w:eastAsia="zh-CN"/>
        </w:rPr>
        <w:t>、</w:t>
      </w:r>
      <w:r>
        <w:rPr>
          <w:rFonts w:hint="eastAsia"/>
          <w:b/>
          <w:sz w:val="24"/>
          <w:szCs w:val="24"/>
          <w:lang w:eastAsia="zh-CN"/>
        </w:rPr>
        <w:t>文本信息</w:t>
      </w:r>
    </w:p>
    <w:p w:rsidR="00A872EE" w:rsidRDefault="00A872EE" w:rsidP="00A872EE">
      <w:pPr>
        <w:rPr>
          <w:lang w:eastAsia="zh-CN" w:bidi="ar-SA"/>
        </w:rPr>
      </w:pPr>
    </w:p>
    <w:p w:rsidR="00D61A03" w:rsidRDefault="00D61A03" w:rsidP="00A872EE">
      <w:pPr>
        <w:rPr>
          <w:lang w:eastAsia="zh-CN" w:bidi="ar-SA"/>
        </w:rPr>
      </w:pPr>
    </w:p>
    <w:p w:rsidR="009E70EA" w:rsidRDefault="00D61A03" w:rsidP="00D61A03">
      <w:pPr>
        <w:ind w:firstLineChars="150" w:firstLine="315"/>
        <w:rPr>
          <w:lang w:eastAsia="zh-CN" w:bidi="ar-SA"/>
        </w:rPr>
      </w:pPr>
      <w:r>
        <w:rPr>
          <w:rFonts w:hint="eastAsia"/>
          <w:lang w:eastAsia="zh-CN" w:bidi="ar-SA"/>
        </w:rPr>
        <w:t>在服务器支持的情况下，可以通过发送文本信息文件给对方话机账号。</w:t>
      </w:r>
    </w:p>
    <w:p w:rsidR="00446D9B" w:rsidRDefault="00446D9B" w:rsidP="00D61A03">
      <w:pPr>
        <w:ind w:firstLineChars="150" w:firstLine="315"/>
        <w:rPr>
          <w:lang w:eastAsia="zh-CN" w:bidi="ar-SA"/>
        </w:rPr>
      </w:pPr>
    </w:p>
    <w:p w:rsidR="00446D9B" w:rsidRPr="00446D9B" w:rsidRDefault="00D71DEE" w:rsidP="00446D9B">
      <w:pPr>
        <w:pStyle w:val="5"/>
        <w:ind w:firstLineChars="145" w:firstLine="335"/>
        <w:rPr>
          <w:b/>
          <w:color w:val="auto"/>
          <w:lang w:eastAsia="zh-CN"/>
        </w:rPr>
      </w:pPr>
      <w:r w:rsidRPr="00446D9B">
        <w:rPr>
          <w:rFonts w:hint="eastAsia"/>
          <w:b/>
          <w:color w:val="auto"/>
          <w:lang w:eastAsia="zh-CN"/>
        </w:rPr>
        <w:t>写信息</w:t>
      </w:r>
    </w:p>
    <w:p w:rsidR="00D61A03" w:rsidRDefault="00D61A03" w:rsidP="00A872EE">
      <w:pPr>
        <w:rPr>
          <w:lang w:eastAsia="zh-CN" w:bidi="ar-SA"/>
        </w:rPr>
      </w:pPr>
      <w:r>
        <w:rPr>
          <w:rFonts w:hint="eastAsia"/>
          <w:lang w:eastAsia="zh-CN" w:bidi="ar-SA"/>
        </w:rPr>
        <w:t xml:space="preserve">   1.</w:t>
      </w:r>
      <w:r w:rsidR="002C0BC9">
        <w:rPr>
          <w:rFonts w:hint="eastAsia"/>
          <w:lang w:eastAsia="zh-CN" w:bidi="ar-SA"/>
        </w:rPr>
        <w:t>在</w:t>
      </w:r>
      <w:r>
        <w:rPr>
          <w:rFonts w:hint="eastAsia"/>
          <w:lang w:eastAsia="zh-CN" w:bidi="ar-SA"/>
        </w:rPr>
        <w:t>话机菜单下</w:t>
      </w:r>
      <w:r w:rsidR="00D71DEE">
        <w:rPr>
          <w:rFonts w:hint="eastAsia"/>
          <w:lang w:eastAsia="zh-CN" w:bidi="ar-SA"/>
        </w:rPr>
        <w:t>发送文本信息：</w:t>
      </w:r>
    </w:p>
    <w:p w:rsidR="00D61A03" w:rsidRDefault="00D71DEE" w:rsidP="00E06B77">
      <w:pPr>
        <w:ind w:firstLineChars="200" w:firstLine="422"/>
        <w:rPr>
          <w:b/>
          <w:lang w:eastAsia="zh-CN" w:bidi="ar-SA"/>
        </w:rPr>
      </w:pPr>
      <w:r>
        <w:rPr>
          <w:rFonts w:hint="eastAsia"/>
          <w:b/>
          <w:lang w:eastAsia="zh-CN" w:bidi="ar-SA"/>
        </w:rPr>
        <w:t>按</w:t>
      </w:r>
      <w:r w:rsidR="00DD19F7" w:rsidRPr="00DD19F7">
        <w:rPr>
          <w:rFonts w:ascii="Verdana" w:hAnsi="Verdana"/>
          <w:b/>
          <w:noProof/>
          <w:szCs w:val="21"/>
          <w:lang w:eastAsia="zh-CN" w:bidi="ar-SA"/>
        </w:rPr>
        <w:drawing>
          <wp:inline distT="0" distB="0" distL="0" distR="0">
            <wp:extent cx="454796" cy="236372"/>
            <wp:effectExtent l="19050" t="0" r="2404" b="0"/>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srcRect/>
                    <a:stretch>
                      <a:fillRect/>
                    </a:stretch>
                  </pic:blipFill>
                  <pic:spPr bwMode="auto">
                    <a:xfrm>
                      <a:off x="0" y="0"/>
                      <a:ext cx="454993" cy="236475"/>
                    </a:xfrm>
                    <a:prstGeom prst="rect">
                      <a:avLst/>
                    </a:prstGeom>
                    <a:noFill/>
                    <a:ln w="9525">
                      <a:noFill/>
                      <a:miter lim="800000"/>
                      <a:headEnd/>
                      <a:tailEnd/>
                    </a:ln>
                  </pic:spPr>
                </pic:pic>
              </a:graphicData>
            </a:graphic>
          </wp:inline>
        </w:drawing>
      </w:r>
      <w:r>
        <w:rPr>
          <w:rFonts w:hint="eastAsia"/>
          <w:b/>
          <w:lang w:eastAsia="zh-CN" w:bidi="ar-SA"/>
        </w:rPr>
        <w:t>→</w:t>
      </w:r>
      <w:r w:rsidR="00B81CF6">
        <w:rPr>
          <w:rFonts w:hint="eastAsia"/>
          <w:b/>
          <w:lang w:eastAsia="zh-CN" w:bidi="ar-SA"/>
        </w:rPr>
        <w:t>信息→</w:t>
      </w:r>
      <w:r>
        <w:rPr>
          <w:rFonts w:hint="eastAsia"/>
          <w:b/>
          <w:lang w:eastAsia="zh-CN" w:bidi="ar-SA"/>
        </w:rPr>
        <w:t>文本信息→写消息→编辑完成后→按“发送”软按键</w:t>
      </w:r>
    </w:p>
    <w:p w:rsidR="00AA6750" w:rsidRPr="00446D9B" w:rsidRDefault="005771E5" w:rsidP="00AA6750">
      <w:pPr>
        <w:ind w:firstLineChars="200" w:firstLine="422"/>
        <w:jc w:val="center"/>
        <w:rPr>
          <w:b/>
          <w:lang w:eastAsia="zh-CN" w:bidi="ar-SA"/>
        </w:rPr>
      </w:pPr>
      <w:r>
        <w:rPr>
          <w:b/>
          <w:noProof/>
          <w:lang w:eastAsia="zh-CN" w:bidi="ar-SA"/>
        </w:rPr>
        <w:drawing>
          <wp:inline distT="0" distB="0" distL="0" distR="0">
            <wp:extent cx="2472690" cy="1256030"/>
            <wp:effectExtent l="19050" t="0" r="3810" b="0"/>
            <wp:docPr id="15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srcRect/>
                    <a:stretch>
                      <a:fillRect/>
                    </a:stretch>
                  </pic:blipFill>
                  <pic:spPr bwMode="auto">
                    <a:xfrm>
                      <a:off x="0" y="0"/>
                      <a:ext cx="2472690" cy="1256030"/>
                    </a:xfrm>
                    <a:prstGeom prst="rect">
                      <a:avLst/>
                    </a:prstGeom>
                    <a:noFill/>
                    <a:ln w="9525">
                      <a:noFill/>
                      <a:miter lim="800000"/>
                      <a:headEnd/>
                      <a:tailEnd/>
                    </a:ln>
                  </pic:spPr>
                </pic:pic>
              </a:graphicData>
            </a:graphic>
          </wp:inline>
        </w:drawing>
      </w:r>
    </w:p>
    <w:p w:rsidR="00D61A03" w:rsidRDefault="00D61A03" w:rsidP="00A872EE">
      <w:pPr>
        <w:rPr>
          <w:lang w:eastAsia="zh-CN" w:bidi="ar-SA"/>
        </w:rPr>
      </w:pPr>
      <w:r>
        <w:rPr>
          <w:rFonts w:hint="eastAsia"/>
          <w:lang w:eastAsia="zh-CN" w:bidi="ar-SA"/>
        </w:rPr>
        <w:t xml:space="preserve">   2.</w:t>
      </w:r>
      <w:r w:rsidR="00D71DEE">
        <w:rPr>
          <w:rFonts w:hint="eastAsia"/>
          <w:lang w:eastAsia="zh-CN" w:bidi="ar-SA"/>
        </w:rPr>
        <w:t>在</w:t>
      </w:r>
      <w:r>
        <w:rPr>
          <w:rFonts w:hint="eastAsia"/>
          <w:lang w:eastAsia="zh-CN" w:bidi="ar-SA"/>
        </w:rPr>
        <w:t>网页</w:t>
      </w:r>
      <w:r w:rsidR="00D71DEE">
        <w:rPr>
          <w:rFonts w:hint="eastAsia"/>
          <w:lang w:eastAsia="zh-CN" w:bidi="ar-SA"/>
        </w:rPr>
        <w:t>下发送文本信息：</w:t>
      </w:r>
    </w:p>
    <w:p w:rsidR="00446D9B" w:rsidRDefault="00446D9B" w:rsidP="00A872EE">
      <w:pPr>
        <w:rPr>
          <w:lang w:eastAsia="zh-CN" w:bidi="ar-SA"/>
        </w:rPr>
      </w:pPr>
      <w:r>
        <w:rPr>
          <w:rFonts w:hint="eastAsia"/>
          <w:b/>
          <w:lang w:eastAsia="zh-CN" w:bidi="ar-SA"/>
        </w:rPr>
        <w:t>话机配置→短信息→写短信</w:t>
      </w:r>
    </w:p>
    <w:p w:rsidR="00D71DEE" w:rsidRPr="00D71DEE" w:rsidRDefault="00300DAF" w:rsidP="00A872EE">
      <w:pPr>
        <w:rPr>
          <w:lang w:eastAsia="zh-CN" w:bidi="ar-SA"/>
        </w:rPr>
      </w:pPr>
      <w:r>
        <w:rPr>
          <w:noProof/>
          <w:lang w:eastAsia="zh-CN" w:bidi="ar-SA"/>
        </w:rPr>
        <w:lastRenderedPageBreak/>
        <w:drawing>
          <wp:inline distT="0" distB="0" distL="0" distR="0">
            <wp:extent cx="6422390" cy="4328795"/>
            <wp:effectExtent l="19050" t="0" r="0" b="0"/>
            <wp:docPr id="54" name="图片 53" descr="微信图片_20210602185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85910.png"/>
                    <pic:cNvPicPr/>
                  </pic:nvPicPr>
                  <pic:blipFill>
                    <a:blip r:embed="rId104"/>
                    <a:stretch>
                      <a:fillRect/>
                    </a:stretch>
                  </pic:blipFill>
                  <pic:spPr>
                    <a:xfrm>
                      <a:off x="0" y="0"/>
                      <a:ext cx="6422390" cy="4328795"/>
                    </a:xfrm>
                    <a:prstGeom prst="rect">
                      <a:avLst/>
                    </a:prstGeom>
                  </pic:spPr>
                </pic:pic>
              </a:graphicData>
            </a:graphic>
          </wp:inline>
        </w:drawing>
      </w:r>
    </w:p>
    <w:p w:rsidR="00A872EE" w:rsidRDefault="00A872EE">
      <w:pPr>
        <w:rPr>
          <w:lang w:eastAsia="zh-CN"/>
        </w:rPr>
      </w:pPr>
    </w:p>
    <w:p w:rsidR="00446D9B" w:rsidRDefault="00446D9B" w:rsidP="00446D9B">
      <w:pPr>
        <w:pStyle w:val="5"/>
        <w:ind w:firstLineChars="145" w:firstLine="335"/>
        <w:rPr>
          <w:b/>
          <w:color w:val="auto"/>
          <w:lang w:eastAsia="zh-CN"/>
        </w:rPr>
      </w:pPr>
      <w:r>
        <w:rPr>
          <w:rFonts w:hint="eastAsia"/>
          <w:b/>
          <w:color w:val="auto"/>
          <w:lang w:eastAsia="zh-CN"/>
        </w:rPr>
        <w:t>收件箱</w:t>
      </w:r>
    </w:p>
    <w:p w:rsidR="00CB759A" w:rsidRDefault="00CB759A" w:rsidP="00446D9B">
      <w:pPr>
        <w:rPr>
          <w:lang w:eastAsia="zh-CN" w:bidi="ar-SA"/>
        </w:rPr>
      </w:pPr>
    </w:p>
    <w:p w:rsidR="00685203" w:rsidRDefault="00685203" w:rsidP="00685203">
      <w:pPr>
        <w:rPr>
          <w:lang w:eastAsia="zh-CN" w:bidi="ar-SA"/>
        </w:rPr>
      </w:pPr>
      <w:r>
        <w:rPr>
          <w:rFonts w:hint="eastAsia"/>
          <w:lang w:eastAsia="zh-CN" w:bidi="ar-SA"/>
        </w:rPr>
        <w:t>1.在话机菜单下查看</w:t>
      </w:r>
      <w:r w:rsidR="00DC5EEE">
        <w:rPr>
          <w:rFonts w:hint="eastAsia"/>
          <w:lang w:eastAsia="zh-CN" w:bidi="ar-SA"/>
        </w:rPr>
        <w:t>收件箱</w:t>
      </w:r>
      <w:r>
        <w:rPr>
          <w:rFonts w:hint="eastAsia"/>
          <w:lang w:eastAsia="zh-CN" w:bidi="ar-SA"/>
        </w:rPr>
        <w:t>文本信息：</w:t>
      </w:r>
    </w:p>
    <w:p w:rsidR="00DA2863" w:rsidRDefault="00685203" w:rsidP="00E06B77">
      <w:pPr>
        <w:ind w:firstLineChars="200" w:firstLine="422"/>
        <w:rPr>
          <w:b/>
          <w:lang w:eastAsia="zh-CN" w:bidi="ar-SA"/>
        </w:rPr>
      </w:pPr>
      <w:r>
        <w:rPr>
          <w:rFonts w:hint="eastAsia"/>
          <w:b/>
          <w:lang w:eastAsia="zh-CN" w:bidi="ar-SA"/>
        </w:rPr>
        <w:t>按</w:t>
      </w:r>
      <w:r w:rsidR="005771E5">
        <w:rPr>
          <w:rFonts w:ascii="Verdana" w:hAnsi="Verdana" w:hint="eastAsia"/>
          <w:b/>
          <w:noProof/>
          <w:szCs w:val="21"/>
          <w:lang w:eastAsia="zh-CN" w:bidi="ar-SA"/>
        </w:rPr>
        <w:t>菜单软按键</w:t>
      </w:r>
      <w:r>
        <w:rPr>
          <w:rFonts w:hint="eastAsia"/>
          <w:b/>
          <w:lang w:eastAsia="zh-CN" w:bidi="ar-SA"/>
        </w:rPr>
        <w:t>→</w:t>
      </w:r>
      <w:r w:rsidR="00B81CF6">
        <w:rPr>
          <w:rFonts w:hint="eastAsia"/>
          <w:b/>
          <w:lang w:eastAsia="zh-CN" w:bidi="ar-SA"/>
        </w:rPr>
        <w:t>信息→</w:t>
      </w:r>
      <w:r>
        <w:rPr>
          <w:rFonts w:hint="eastAsia"/>
          <w:b/>
          <w:lang w:eastAsia="zh-CN" w:bidi="ar-SA"/>
        </w:rPr>
        <w:t>文本信息→收件箱</w:t>
      </w:r>
      <w:r w:rsidR="00DA2863">
        <w:rPr>
          <w:rFonts w:hint="eastAsia"/>
          <w:b/>
          <w:lang w:eastAsia="zh-CN" w:bidi="ar-SA"/>
        </w:rPr>
        <w:t>，</w:t>
      </w:r>
      <w:r w:rsidR="00AA6750">
        <w:rPr>
          <w:rFonts w:hint="eastAsia"/>
          <w:lang w:eastAsia="zh-CN" w:bidi="ar-SA"/>
        </w:rPr>
        <w:t>出现四</w:t>
      </w:r>
      <w:r w:rsidR="00D10CE3">
        <w:rPr>
          <w:rFonts w:hint="eastAsia"/>
          <w:lang w:eastAsia="zh-CN" w:bidi="ar-SA"/>
        </w:rPr>
        <w:t>个软按键：</w:t>
      </w:r>
    </w:p>
    <w:p w:rsidR="00685203" w:rsidRDefault="00685203" w:rsidP="00DA2863">
      <w:pPr>
        <w:ind w:firstLineChars="196" w:firstLine="413"/>
        <w:rPr>
          <w:b/>
          <w:lang w:eastAsia="zh-CN" w:bidi="ar-SA"/>
        </w:rPr>
      </w:pPr>
      <w:r>
        <w:rPr>
          <w:rFonts w:hint="eastAsia"/>
          <w:b/>
          <w:lang w:eastAsia="zh-CN" w:bidi="ar-SA"/>
        </w:rPr>
        <w:t>“预览”</w:t>
      </w:r>
      <w:r w:rsidRPr="00DA2863">
        <w:rPr>
          <w:rFonts w:hint="eastAsia"/>
          <w:lang w:eastAsia="zh-CN" w:bidi="ar-SA"/>
        </w:rPr>
        <w:t>可以查看当前文本信息</w:t>
      </w:r>
      <w:r w:rsidR="00DC5EEE">
        <w:rPr>
          <w:rFonts w:hint="eastAsia"/>
          <w:lang w:eastAsia="zh-CN" w:bidi="ar-SA"/>
        </w:rPr>
        <w:t xml:space="preserve"> 发件人、收件内容和收件时间</w:t>
      </w:r>
      <w:r w:rsidRPr="00DA2863">
        <w:rPr>
          <w:rFonts w:hint="eastAsia"/>
          <w:lang w:eastAsia="zh-CN" w:bidi="ar-SA"/>
        </w:rPr>
        <w:t>；</w:t>
      </w:r>
    </w:p>
    <w:p w:rsidR="00685203" w:rsidRDefault="00685203" w:rsidP="00685203">
      <w:pPr>
        <w:ind w:firstLineChars="196" w:firstLine="413"/>
        <w:rPr>
          <w:lang w:eastAsia="zh-CN" w:bidi="ar-SA"/>
        </w:rPr>
      </w:pPr>
      <w:r>
        <w:rPr>
          <w:rFonts w:hint="eastAsia"/>
          <w:b/>
          <w:lang w:eastAsia="zh-CN" w:bidi="ar-SA"/>
        </w:rPr>
        <w:t>“答复”</w:t>
      </w:r>
      <w:r w:rsidRPr="00DA2863">
        <w:rPr>
          <w:rFonts w:hint="eastAsia"/>
          <w:lang w:eastAsia="zh-CN" w:bidi="ar-SA"/>
        </w:rPr>
        <w:t>可以答复当前文本信息；</w:t>
      </w:r>
    </w:p>
    <w:p w:rsidR="00DA2863" w:rsidRDefault="00DA2863" w:rsidP="00DA2863">
      <w:pPr>
        <w:ind w:firstLineChars="196" w:firstLine="413"/>
        <w:rPr>
          <w:lang w:eastAsia="zh-CN" w:bidi="ar-SA"/>
        </w:rPr>
      </w:pPr>
      <w:r w:rsidRPr="00DA2863">
        <w:rPr>
          <w:rFonts w:hint="eastAsia"/>
          <w:b/>
          <w:lang w:eastAsia="zh-CN" w:bidi="ar-SA"/>
        </w:rPr>
        <w:t>“选项”</w:t>
      </w:r>
      <w:r>
        <w:rPr>
          <w:rFonts w:hint="eastAsia"/>
          <w:lang w:eastAsia="zh-CN" w:bidi="ar-SA"/>
        </w:rPr>
        <w:t>可以选择</w:t>
      </w:r>
      <w:r w:rsidRPr="00DA2863">
        <w:rPr>
          <w:rFonts w:hint="eastAsia"/>
          <w:b/>
          <w:lang w:eastAsia="zh-CN" w:bidi="ar-SA"/>
        </w:rPr>
        <w:t>“删除”</w:t>
      </w:r>
      <w:r>
        <w:rPr>
          <w:rFonts w:hint="eastAsia"/>
          <w:lang w:eastAsia="zh-CN" w:bidi="ar-SA"/>
        </w:rPr>
        <w:t>当前文本信息或是</w:t>
      </w:r>
      <w:r w:rsidRPr="00DA2863">
        <w:rPr>
          <w:rFonts w:hint="eastAsia"/>
          <w:b/>
          <w:lang w:eastAsia="zh-CN" w:bidi="ar-SA"/>
        </w:rPr>
        <w:t>“全部删除”</w:t>
      </w:r>
      <w:r>
        <w:rPr>
          <w:rFonts w:hint="eastAsia"/>
          <w:lang w:eastAsia="zh-CN" w:bidi="ar-SA"/>
        </w:rPr>
        <w:t>收件箱所有文本信息。</w:t>
      </w:r>
    </w:p>
    <w:p w:rsidR="00AA6750" w:rsidRDefault="00AA6750" w:rsidP="00AA6750">
      <w:pPr>
        <w:ind w:firstLineChars="196" w:firstLine="413"/>
        <w:rPr>
          <w:lang w:eastAsia="zh-CN" w:bidi="ar-SA"/>
        </w:rPr>
      </w:pPr>
      <w:bookmarkStart w:id="303" w:name="OLE_LINK34"/>
      <w:bookmarkStart w:id="304" w:name="OLE_LINK35"/>
      <w:r w:rsidRPr="00AA6750">
        <w:rPr>
          <w:rFonts w:hint="eastAsia"/>
          <w:b/>
          <w:lang w:eastAsia="zh-CN" w:bidi="ar-SA"/>
        </w:rPr>
        <w:t>“返回”</w:t>
      </w:r>
      <w:r w:rsidRPr="00AA6750">
        <w:rPr>
          <w:rFonts w:hint="eastAsia"/>
          <w:lang w:eastAsia="zh-CN" w:bidi="ar-SA"/>
        </w:rPr>
        <w:t>可以按</w:t>
      </w:r>
      <w:r>
        <w:rPr>
          <w:rFonts w:hint="eastAsia"/>
          <w:b/>
          <w:lang w:eastAsia="zh-CN" w:bidi="ar-SA"/>
        </w:rPr>
        <w:t>“返回”</w:t>
      </w:r>
      <w:r w:rsidRPr="00AA6750">
        <w:rPr>
          <w:rFonts w:hint="eastAsia"/>
          <w:lang w:eastAsia="zh-CN" w:bidi="ar-SA"/>
        </w:rPr>
        <w:t>到主界面</w:t>
      </w:r>
    </w:p>
    <w:p w:rsidR="005771E5" w:rsidRPr="00AA6750" w:rsidRDefault="005771E5" w:rsidP="005771E5">
      <w:pPr>
        <w:ind w:firstLineChars="196" w:firstLine="413"/>
        <w:jc w:val="center"/>
        <w:rPr>
          <w:b/>
          <w:lang w:eastAsia="zh-CN" w:bidi="ar-SA"/>
        </w:rPr>
      </w:pPr>
      <w:r>
        <w:rPr>
          <w:b/>
          <w:noProof/>
          <w:lang w:eastAsia="zh-CN" w:bidi="ar-SA"/>
        </w:rPr>
        <w:drawing>
          <wp:inline distT="0" distB="0" distL="0" distR="0">
            <wp:extent cx="2472690" cy="1208405"/>
            <wp:effectExtent l="19050" t="0" r="3810" b="0"/>
            <wp:docPr id="15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bookmarkEnd w:id="303"/>
    <w:bookmarkEnd w:id="304"/>
    <w:p w:rsidR="00685203" w:rsidRDefault="00685203" w:rsidP="00685203">
      <w:pPr>
        <w:rPr>
          <w:lang w:eastAsia="zh-CN" w:bidi="ar-SA"/>
        </w:rPr>
      </w:pPr>
      <w:r>
        <w:rPr>
          <w:rFonts w:hint="eastAsia"/>
          <w:lang w:eastAsia="zh-CN" w:bidi="ar-SA"/>
        </w:rPr>
        <w:lastRenderedPageBreak/>
        <w:t>2.</w:t>
      </w:r>
      <w:r w:rsidR="00D10CE3">
        <w:rPr>
          <w:rFonts w:hint="eastAsia"/>
          <w:lang w:eastAsia="zh-CN" w:bidi="ar-SA"/>
        </w:rPr>
        <w:t>在网页下查看收件箱</w:t>
      </w:r>
      <w:r>
        <w:rPr>
          <w:rFonts w:hint="eastAsia"/>
          <w:lang w:eastAsia="zh-CN" w:bidi="ar-SA"/>
        </w:rPr>
        <w:t>文本信息：</w:t>
      </w:r>
    </w:p>
    <w:p w:rsidR="00685203" w:rsidRPr="00D10CE3" w:rsidRDefault="00D10CE3" w:rsidP="00685203">
      <w:pPr>
        <w:rPr>
          <w:b/>
          <w:lang w:eastAsia="zh-CN" w:bidi="ar-SA"/>
        </w:rPr>
      </w:pPr>
      <w:r>
        <w:rPr>
          <w:rFonts w:hint="eastAsia"/>
          <w:b/>
          <w:lang w:eastAsia="zh-CN" w:bidi="ar-SA"/>
        </w:rPr>
        <w:t>话机配置→短信息→查看</w:t>
      </w:r>
      <w:r>
        <w:rPr>
          <w:rFonts w:hint="eastAsia"/>
          <w:b/>
          <w:noProof/>
          <w:lang w:eastAsia="zh-CN" w:bidi="ar-SA"/>
        </w:rPr>
        <w:drawing>
          <wp:inline distT="0" distB="0" distL="0" distR="0">
            <wp:extent cx="302260" cy="334010"/>
            <wp:effectExtent l="19050" t="0" r="2540" b="0"/>
            <wp:docPr id="16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srcRect/>
                    <a:stretch>
                      <a:fillRect/>
                    </a:stretch>
                  </pic:blipFill>
                  <pic:spPr bwMode="auto">
                    <a:xfrm>
                      <a:off x="0" y="0"/>
                      <a:ext cx="302260" cy="334010"/>
                    </a:xfrm>
                    <a:prstGeom prst="rect">
                      <a:avLst/>
                    </a:prstGeom>
                    <a:noFill/>
                    <a:ln w="9525">
                      <a:noFill/>
                      <a:miter lim="800000"/>
                      <a:headEnd/>
                      <a:tailEnd/>
                    </a:ln>
                  </pic:spPr>
                </pic:pic>
              </a:graphicData>
            </a:graphic>
          </wp:inline>
        </w:drawing>
      </w:r>
      <w:r>
        <w:rPr>
          <w:rFonts w:hint="eastAsia"/>
          <w:b/>
          <w:lang w:eastAsia="zh-CN" w:bidi="ar-SA"/>
        </w:rPr>
        <w:t>文本信息</w:t>
      </w:r>
    </w:p>
    <w:p w:rsidR="00DA2863" w:rsidRDefault="00300DAF" w:rsidP="00D10CE3">
      <w:pPr>
        <w:ind w:firstLineChars="100" w:firstLine="210"/>
        <w:rPr>
          <w:lang w:eastAsia="zh-CN" w:bidi="ar-SA"/>
        </w:rPr>
      </w:pPr>
      <w:r>
        <w:rPr>
          <w:noProof/>
          <w:lang w:eastAsia="zh-CN" w:bidi="ar-SA"/>
        </w:rPr>
        <w:drawing>
          <wp:inline distT="0" distB="0" distL="0" distR="0">
            <wp:extent cx="6028572" cy="3371429"/>
            <wp:effectExtent l="19050" t="0" r="0" b="0"/>
            <wp:docPr id="62" name="图片 61" descr="微信图片_2021060219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0004.png"/>
                    <pic:cNvPicPr/>
                  </pic:nvPicPr>
                  <pic:blipFill>
                    <a:blip r:embed="rId107"/>
                    <a:stretch>
                      <a:fillRect/>
                    </a:stretch>
                  </pic:blipFill>
                  <pic:spPr>
                    <a:xfrm>
                      <a:off x="0" y="0"/>
                      <a:ext cx="6028572" cy="3371429"/>
                    </a:xfrm>
                    <a:prstGeom prst="rect">
                      <a:avLst/>
                    </a:prstGeom>
                  </pic:spPr>
                </pic:pic>
              </a:graphicData>
            </a:graphic>
          </wp:inline>
        </w:drawing>
      </w:r>
    </w:p>
    <w:p w:rsidR="00DA2863" w:rsidRDefault="00DA2863" w:rsidP="00685203">
      <w:pPr>
        <w:rPr>
          <w:lang w:eastAsia="zh-CN" w:bidi="ar-SA"/>
        </w:rPr>
      </w:pPr>
    </w:p>
    <w:p w:rsidR="00DA2863" w:rsidRDefault="00DA2863" w:rsidP="00DA2863">
      <w:pPr>
        <w:pStyle w:val="5"/>
        <w:ind w:firstLineChars="145" w:firstLine="335"/>
        <w:rPr>
          <w:b/>
          <w:color w:val="auto"/>
          <w:lang w:eastAsia="zh-CN"/>
        </w:rPr>
      </w:pPr>
      <w:r>
        <w:rPr>
          <w:rFonts w:hint="eastAsia"/>
          <w:b/>
          <w:color w:val="auto"/>
          <w:lang w:eastAsia="zh-CN"/>
        </w:rPr>
        <w:t>已发信息</w:t>
      </w:r>
    </w:p>
    <w:p w:rsidR="00DC5EEE" w:rsidRDefault="00DC5EEE" w:rsidP="00DC5EEE">
      <w:pPr>
        <w:rPr>
          <w:lang w:eastAsia="zh-CN" w:bidi="ar-SA"/>
        </w:rPr>
      </w:pPr>
      <w:r>
        <w:rPr>
          <w:rFonts w:hint="eastAsia"/>
          <w:lang w:eastAsia="zh-CN" w:bidi="ar-SA"/>
        </w:rPr>
        <w:t xml:space="preserve">  1.在话机菜单下查看已发信息：</w:t>
      </w:r>
    </w:p>
    <w:p w:rsidR="00DC5EEE" w:rsidRDefault="00DC5EEE" w:rsidP="00E06B77">
      <w:pPr>
        <w:ind w:firstLineChars="200" w:firstLine="422"/>
        <w:rPr>
          <w:b/>
          <w:lang w:eastAsia="zh-CN" w:bidi="ar-SA"/>
        </w:rPr>
      </w:pPr>
      <w:r>
        <w:rPr>
          <w:rFonts w:hint="eastAsia"/>
          <w:b/>
          <w:lang w:eastAsia="zh-CN" w:bidi="ar-SA"/>
        </w:rPr>
        <w:t>按</w:t>
      </w:r>
      <w:r w:rsidR="005771E5">
        <w:rPr>
          <w:rFonts w:ascii="Verdana" w:hAnsi="Verdana" w:hint="eastAsia"/>
          <w:b/>
          <w:noProof/>
          <w:szCs w:val="21"/>
          <w:lang w:eastAsia="zh-CN" w:bidi="ar-SA"/>
        </w:rPr>
        <w:t>菜单软按键</w:t>
      </w:r>
      <w:r>
        <w:rPr>
          <w:rFonts w:hint="eastAsia"/>
          <w:b/>
          <w:lang w:eastAsia="zh-CN" w:bidi="ar-SA"/>
        </w:rPr>
        <w:t>→</w:t>
      </w:r>
      <w:r w:rsidR="00B81CF6">
        <w:rPr>
          <w:rFonts w:hint="eastAsia"/>
          <w:b/>
          <w:lang w:eastAsia="zh-CN" w:bidi="ar-SA"/>
        </w:rPr>
        <w:t>信息→</w:t>
      </w:r>
      <w:r>
        <w:rPr>
          <w:rFonts w:hint="eastAsia"/>
          <w:b/>
          <w:lang w:eastAsia="zh-CN" w:bidi="ar-SA"/>
        </w:rPr>
        <w:t>文本信息→已发信息，</w:t>
      </w:r>
      <w:r w:rsidR="003116B1">
        <w:rPr>
          <w:rFonts w:hint="eastAsia"/>
          <w:lang w:eastAsia="zh-CN" w:bidi="ar-SA"/>
        </w:rPr>
        <w:t>出现四</w:t>
      </w:r>
      <w:r w:rsidRPr="00DA2863">
        <w:rPr>
          <w:rFonts w:hint="eastAsia"/>
          <w:lang w:eastAsia="zh-CN" w:bidi="ar-SA"/>
        </w:rPr>
        <w:t>个软按键，</w:t>
      </w:r>
    </w:p>
    <w:p w:rsidR="00DC5EEE" w:rsidRDefault="00DC5EEE" w:rsidP="00DC5EEE">
      <w:pPr>
        <w:ind w:firstLineChars="196" w:firstLine="413"/>
        <w:rPr>
          <w:b/>
          <w:lang w:eastAsia="zh-CN" w:bidi="ar-SA"/>
        </w:rPr>
      </w:pPr>
      <w:r>
        <w:rPr>
          <w:rFonts w:hint="eastAsia"/>
          <w:b/>
          <w:lang w:eastAsia="zh-CN" w:bidi="ar-SA"/>
        </w:rPr>
        <w:t>“预览”</w:t>
      </w:r>
      <w:r>
        <w:rPr>
          <w:rFonts w:hint="eastAsia"/>
          <w:lang w:eastAsia="zh-CN" w:bidi="ar-SA"/>
        </w:rPr>
        <w:t>可以查看当前已发</w:t>
      </w:r>
      <w:r w:rsidRPr="00DA2863">
        <w:rPr>
          <w:rFonts w:hint="eastAsia"/>
          <w:lang w:eastAsia="zh-CN" w:bidi="ar-SA"/>
        </w:rPr>
        <w:t>信息</w:t>
      </w:r>
      <w:r>
        <w:rPr>
          <w:rFonts w:hint="eastAsia"/>
          <w:lang w:eastAsia="zh-CN" w:bidi="ar-SA"/>
        </w:rPr>
        <w:t xml:space="preserve"> 收件人、发送内容和发送时间</w:t>
      </w:r>
    </w:p>
    <w:p w:rsidR="00DC5EEE" w:rsidRDefault="00DC5EEE" w:rsidP="00DC5EEE">
      <w:pPr>
        <w:ind w:firstLineChars="196" w:firstLine="413"/>
        <w:rPr>
          <w:lang w:eastAsia="zh-CN" w:bidi="ar-SA"/>
        </w:rPr>
      </w:pPr>
      <w:r>
        <w:rPr>
          <w:rFonts w:hint="eastAsia"/>
          <w:b/>
          <w:lang w:eastAsia="zh-CN" w:bidi="ar-SA"/>
        </w:rPr>
        <w:t>“答复”</w:t>
      </w:r>
      <w:r>
        <w:rPr>
          <w:rFonts w:hint="eastAsia"/>
          <w:lang w:eastAsia="zh-CN" w:bidi="ar-SA"/>
        </w:rPr>
        <w:t>可以转发当前</w:t>
      </w:r>
      <w:r w:rsidRPr="00DA2863">
        <w:rPr>
          <w:rFonts w:hint="eastAsia"/>
          <w:lang w:eastAsia="zh-CN" w:bidi="ar-SA"/>
        </w:rPr>
        <w:t>文本信息</w:t>
      </w:r>
      <w:r>
        <w:rPr>
          <w:rFonts w:hint="eastAsia"/>
          <w:lang w:eastAsia="zh-CN" w:bidi="ar-SA"/>
        </w:rPr>
        <w:t>给其他人</w:t>
      </w:r>
      <w:r w:rsidRPr="00DA2863">
        <w:rPr>
          <w:rFonts w:hint="eastAsia"/>
          <w:lang w:eastAsia="zh-CN" w:bidi="ar-SA"/>
        </w:rPr>
        <w:t>；</w:t>
      </w:r>
    </w:p>
    <w:p w:rsidR="00B81CF6" w:rsidRDefault="00DC5EEE" w:rsidP="00B81CF6">
      <w:pPr>
        <w:ind w:firstLineChars="196" w:firstLine="413"/>
        <w:rPr>
          <w:lang w:eastAsia="zh-CN" w:bidi="ar-SA"/>
        </w:rPr>
      </w:pPr>
      <w:r w:rsidRPr="00DA2863">
        <w:rPr>
          <w:rFonts w:hint="eastAsia"/>
          <w:b/>
          <w:lang w:eastAsia="zh-CN" w:bidi="ar-SA"/>
        </w:rPr>
        <w:t>“选项”</w:t>
      </w:r>
      <w:r>
        <w:rPr>
          <w:rFonts w:hint="eastAsia"/>
          <w:lang w:eastAsia="zh-CN" w:bidi="ar-SA"/>
        </w:rPr>
        <w:t>可以选择</w:t>
      </w:r>
      <w:r w:rsidRPr="00DA2863">
        <w:rPr>
          <w:rFonts w:hint="eastAsia"/>
          <w:b/>
          <w:lang w:eastAsia="zh-CN" w:bidi="ar-SA"/>
        </w:rPr>
        <w:t>“删除”</w:t>
      </w:r>
      <w:r>
        <w:rPr>
          <w:rFonts w:hint="eastAsia"/>
          <w:lang w:eastAsia="zh-CN" w:bidi="ar-SA"/>
        </w:rPr>
        <w:t>当前文本信息或是</w:t>
      </w:r>
      <w:r w:rsidRPr="00DA2863">
        <w:rPr>
          <w:rFonts w:hint="eastAsia"/>
          <w:b/>
          <w:lang w:eastAsia="zh-CN" w:bidi="ar-SA"/>
        </w:rPr>
        <w:t>“全部删除”</w:t>
      </w:r>
      <w:r w:rsidR="007F5D39">
        <w:rPr>
          <w:rFonts w:hint="eastAsia"/>
          <w:lang w:eastAsia="zh-CN" w:bidi="ar-SA"/>
        </w:rPr>
        <w:t>已发信息</w:t>
      </w:r>
      <w:r>
        <w:rPr>
          <w:rFonts w:hint="eastAsia"/>
          <w:lang w:eastAsia="zh-CN" w:bidi="ar-SA"/>
        </w:rPr>
        <w:t>所有文本信息。</w:t>
      </w:r>
    </w:p>
    <w:p w:rsidR="00D10CE3" w:rsidRDefault="00D10CE3" w:rsidP="00D10CE3">
      <w:pPr>
        <w:ind w:firstLineChars="196" w:firstLine="413"/>
        <w:rPr>
          <w:lang w:eastAsia="zh-CN" w:bidi="ar-SA"/>
        </w:rPr>
      </w:pPr>
      <w:r w:rsidRPr="00AA6750">
        <w:rPr>
          <w:rFonts w:hint="eastAsia"/>
          <w:b/>
          <w:lang w:eastAsia="zh-CN" w:bidi="ar-SA"/>
        </w:rPr>
        <w:t>“返回”</w:t>
      </w:r>
      <w:r w:rsidRPr="00AA6750">
        <w:rPr>
          <w:rFonts w:hint="eastAsia"/>
          <w:lang w:eastAsia="zh-CN" w:bidi="ar-SA"/>
        </w:rPr>
        <w:t>可以按</w:t>
      </w:r>
      <w:r>
        <w:rPr>
          <w:rFonts w:hint="eastAsia"/>
          <w:b/>
          <w:lang w:eastAsia="zh-CN" w:bidi="ar-SA"/>
        </w:rPr>
        <w:t>“返回”</w:t>
      </w:r>
      <w:r w:rsidRPr="00AA6750">
        <w:rPr>
          <w:rFonts w:hint="eastAsia"/>
          <w:lang w:eastAsia="zh-CN" w:bidi="ar-SA"/>
        </w:rPr>
        <w:t>到主界面</w:t>
      </w:r>
    </w:p>
    <w:p w:rsidR="005771E5" w:rsidRPr="00AA6750" w:rsidRDefault="005771E5" w:rsidP="005771E5">
      <w:pPr>
        <w:ind w:firstLineChars="196" w:firstLine="413"/>
        <w:jc w:val="center"/>
        <w:rPr>
          <w:b/>
          <w:lang w:eastAsia="zh-CN" w:bidi="ar-SA"/>
        </w:rPr>
      </w:pPr>
      <w:r>
        <w:rPr>
          <w:b/>
          <w:noProof/>
          <w:lang w:eastAsia="zh-CN" w:bidi="ar-SA"/>
        </w:rPr>
        <w:drawing>
          <wp:inline distT="0" distB="0" distL="0" distR="0">
            <wp:extent cx="2472690" cy="1240155"/>
            <wp:effectExtent l="19050" t="0" r="3810" b="0"/>
            <wp:docPr id="15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srcRect/>
                    <a:stretch>
                      <a:fillRect/>
                    </a:stretch>
                  </pic:blipFill>
                  <pic:spPr bwMode="auto">
                    <a:xfrm>
                      <a:off x="0" y="0"/>
                      <a:ext cx="2472690" cy="1240155"/>
                    </a:xfrm>
                    <a:prstGeom prst="rect">
                      <a:avLst/>
                    </a:prstGeom>
                    <a:noFill/>
                    <a:ln w="9525">
                      <a:noFill/>
                      <a:miter lim="800000"/>
                      <a:headEnd/>
                      <a:tailEnd/>
                    </a:ln>
                  </pic:spPr>
                </pic:pic>
              </a:graphicData>
            </a:graphic>
          </wp:inline>
        </w:drawing>
      </w:r>
    </w:p>
    <w:p w:rsidR="00D10CE3" w:rsidRPr="00D10CE3" w:rsidRDefault="00D10CE3" w:rsidP="00D10CE3">
      <w:pPr>
        <w:ind w:firstLineChars="196" w:firstLine="412"/>
        <w:rPr>
          <w:lang w:eastAsia="zh-CN" w:bidi="ar-SA"/>
        </w:rPr>
      </w:pPr>
    </w:p>
    <w:p w:rsidR="00DC5EEE" w:rsidRDefault="00DC5EEE" w:rsidP="00DC5EEE">
      <w:pPr>
        <w:rPr>
          <w:lang w:eastAsia="zh-CN" w:bidi="ar-SA"/>
        </w:rPr>
      </w:pPr>
      <w:bookmarkStart w:id="305" w:name="OLE_LINK36"/>
      <w:bookmarkStart w:id="306" w:name="OLE_LINK37"/>
      <w:r>
        <w:rPr>
          <w:rFonts w:hint="eastAsia"/>
          <w:lang w:eastAsia="zh-CN" w:bidi="ar-SA"/>
        </w:rPr>
        <w:t>2.</w:t>
      </w:r>
      <w:r w:rsidR="00D10CE3">
        <w:rPr>
          <w:rFonts w:hint="eastAsia"/>
          <w:lang w:eastAsia="zh-CN" w:bidi="ar-SA"/>
        </w:rPr>
        <w:t>在网页下查看已发送</w:t>
      </w:r>
      <w:r>
        <w:rPr>
          <w:rFonts w:hint="eastAsia"/>
          <w:lang w:eastAsia="zh-CN" w:bidi="ar-SA"/>
        </w:rPr>
        <w:t>文本信息：</w:t>
      </w:r>
    </w:p>
    <w:p w:rsidR="00DC5EEE" w:rsidRDefault="009D0886" w:rsidP="00DC5EEE">
      <w:pPr>
        <w:rPr>
          <w:b/>
          <w:lang w:eastAsia="zh-CN" w:bidi="ar-SA"/>
        </w:rPr>
      </w:pPr>
      <w:r>
        <w:rPr>
          <w:rFonts w:hint="eastAsia"/>
          <w:b/>
          <w:lang w:eastAsia="zh-CN" w:bidi="ar-SA"/>
        </w:rPr>
        <w:t>话机配置→短信息→</w:t>
      </w:r>
      <w:r w:rsidR="00D10CE3">
        <w:rPr>
          <w:rFonts w:hint="eastAsia"/>
          <w:b/>
          <w:lang w:eastAsia="zh-CN" w:bidi="ar-SA"/>
        </w:rPr>
        <w:t>查看</w:t>
      </w:r>
      <w:r w:rsidR="00D10CE3">
        <w:rPr>
          <w:rFonts w:hint="eastAsia"/>
          <w:b/>
          <w:noProof/>
          <w:lang w:eastAsia="zh-CN" w:bidi="ar-SA"/>
        </w:rPr>
        <w:drawing>
          <wp:inline distT="0" distB="0" distL="0" distR="0">
            <wp:extent cx="334010" cy="334010"/>
            <wp:effectExtent l="19050" t="0" r="8890" b="0"/>
            <wp:docPr id="18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srcRect/>
                    <a:stretch>
                      <a:fillRect/>
                    </a:stretch>
                  </pic:blipFill>
                  <pic:spPr bwMode="auto">
                    <a:xfrm>
                      <a:off x="0" y="0"/>
                      <a:ext cx="334010" cy="334010"/>
                    </a:xfrm>
                    <a:prstGeom prst="rect">
                      <a:avLst/>
                    </a:prstGeom>
                    <a:noFill/>
                    <a:ln w="9525">
                      <a:noFill/>
                      <a:miter lim="800000"/>
                      <a:headEnd/>
                      <a:tailEnd/>
                    </a:ln>
                  </pic:spPr>
                </pic:pic>
              </a:graphicData>
            </a:graphic>
          </wp:inline>
        </w:drawing>
      </w:r>
      <w:r>
        <w:rPr>
          <w:rFonts w:hint="eastAsia"/>
          <w:b/>
          <w:lang w:eastAsia="zh-CN" w:bidi="ar-SA"/>
        </w:rPr>
        <w:t>已发信息</w:t>
      </w:r>
    </w:p>
    <w:bookmarkEnd w:id="305"/>
    <w:bookmarkEnd w:id="306"/>
    <w:p w:rsidR="00DA2863" w:rsidRPr="00D10CE3" w:rsidRDefault="00300DAF" w:rsidP="00DA2863">
      <w:pPr>
        <w:rPr>
          <w:lang w:eastAsia="zh-CN" w:bidi="ar-SA"/>
        </w:rPr>
      </w:pPr>
      <w:r>
        <w:rPr>
          <w:noProof/>
          <w:lang w:eastAsia="zh-CN" w:bidi="ar-SA"/>
        </w:rPr>
        <w:drawing>
          <wp:inline distT="0" distB="0" distL="0" distR="0">
            <wp:extent cx="6422390" cy="3693795"/>
            <wp:effectExtent l="19050" t="0" r="0" b="0"/>
            <wp:docPr id="68" name="图片 67" descr="微信图片_2021060219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0137.png"/>
                    <pic:cNvPicPr/>
                  </pic:nvPicPr>
                  <pic:blipFill>
                    <a:blip r:embed="rId110"/>
                    <a:stretch>
                      <a:fillRect/>
                    </a:stretch>
                  </pic:blipFill>
                  <pic:spPr>
                    <a:xfrm>
                      <a:off x="0" y="0"/>
                      <a:ext cx="6422390" cy="3693795"/>
                    </a:xfrm>
                    <a:prstGeom prst="rect">
                      <a:avLst/>
                    </a:prstGeom>
                  </pic:spPr>
                </pic:pic>
              </a:graphicData>
            </a:graphic>
          </wp:inline>
        </w:drawing>
      </w:r>
    </w:p>
    <w:p w:rsidR="00DA2863" w:rsidRDefault="00B81CF6" w:rsidP="00DA2863">
      <w:pPr>
        <w:pStyle w:val="5"/>
        <w:ind w:firstLineChars="145" w:firstLine="335"/>
        <w:rPr>
          <w:b/>
          <w:color w:val="auto"/>
          <w:lang w:eastAsia="zh-CN"/>
        </w:rPr>
      </w:pPr>
      <w:r>
        <w:rPr>
          <w:rFonts w:hint="eastAsia"/>
          <w:b/>
          <w:color w:val="auto"/>
          <w:lang w:eastAsia="zh-CN"/>
        </w:rPr>
        <w:t>发件</w:t>
      </w:r>
      <w:r w:rsidR="00DA2863">
        <w:rPr>
          <w:rFonts w:hint="eastAsia"/>
          <w:b/>
          <w:color w:val="auto"/>
          <w:lang w:eastAsia="zh-CN"/>
        </w:rPr>
        <w:t>箱</w:t>
      </w:r>
    </w:p>
    <w:p w:rsidR="00B81CF6" w:rsidRDefault="00B81CF6" w:rsidP="00B81CF6">
      <w:pPr>
        <w:rPr>
          <w:lang w:eastAsia="zh-CN" w:bidi="ar-SA"/>
        </w:rPr>
      </w:pPr>
      <w:r>
        <w:rPr>
          <w:rFonts w:hint="eastAsia"/>
          <w:lang w:eastAsia="zh-CN" w:bidi="ar-SA"/>
        </w:rPr>
        <w:t xml:space="preserve">  1.在话机菜单下查看发件箱信息：</w:t>
      </w:r>
    </w:p>
    <w:p w:rsidR="00B81CF6" w:rsidRPr="00B81CF6" w:rsidRDefault="00B81CF6" w:rsidP="00B81CF6">
      <w:pPr>
        <w:rPr>
          <w:lang w:eastAsia="zh-CN" w:bidi="ar-SA"/>
        </w:rPr>
      </w:pPr>
      <w:r w:rsidRPr="00B81CF6">
        <w:rPr>
          <w:rFonts w:hint="eastAsia"/>
          <w:shd w:val="pct15" w:color="auto" w:fill="FFFFFF"/>
          <w:lang w:eastAsia="zh-CN" w:bidi="ar-SA"/>
        </w:rPr>
        <w:t>备注：保存在发件箱的信息指未成功送出的文本信息。</w:t>
      </w:r>
    </w:p>
    <w:p w:rsidR="00B81CF6" w:rsidRDefault="00B81CF6" w:rsidP="00E06B77">
      <w:pPr>
        <w:ind w:firstLineChars="200" w:firstLine="422"/>
        <w:rPr>
          <w:b/>
          <w:lang w:eastAsia="zh-CN" w:bidi="ar-SA"/>
        </w:rPr>
      </w:pPr>
      <w:r>
        <w:rPr>
          <w:rFonts w:hint="eastAsia"/>
          <w:b/>
          <w:lang w:eastAsia="zh-CN" w:bidi="ar-SA"/>
        </w:rPr>
        <w:t>按</w:t>
      </w:r>
      <w:bookmarkStart w:id="307" w:name="OLE_LINK6"/>
      <w:bookmarkStart w:id="308" w:name="OLE_LINK7"/>
      <w:r w:rsidR="005771E5">
        <w:rPr>
          <w:rFonts w:ascii="Verdana" w:hAnsi="Verdana" w:hint="eastAsia"/>
          <w:b/>
          <w:noProof/>
          <w:szCs w:val="21"/>
          <w:lang w:eastAsia="zh-CN" w:bidi="ar-SA"/>
        </w:rPr>
        <w:t>菜单软按键</w:t>
      </w:r>
      <w:bookmarkEnd w:id="307"/>
      <w:bookmarkEnd w:id="308"/>
      <w:r>
        <w:rPr>
          <w:rFonts w:hint="eastAsia"/>
          <w:b/>
          <w:lang w:eastAsia="zh-CN" w:bidi="ar-SA"/>
        </w:rPr>
        <w:t>→信息→文本信息→发件箱，</w:t>
      </w:r>
      <w:r w:rsidRPr="00DA2863">
        <w:rPr>
          <w:rFonts w:hint="eastAsia"/>
          <w:lang w:eastAsia="zh-CN" w:bidi="ar-SA"/>
        </w:rPr>
        <w:t>出现三个软按键，</w:t>
      </w:r>
    </w:p>
    <w:p w:rsidR="00B81CF6" w:rsidRDefault="00B81CF6" w:rsidP="00B81CF6">
      <w:pPr>
        <w:ind w:firstLineChars="196" w:firstLine="413"/>
        <w:rPr>
          <w:b/>
          <w:lang w:eastAsia="zh-CN" w:bidi="ar-SA"/>
        </w:rPr>
      </w:pPr>
      <w:r>
        <w:rPr>
          <w:rFonts w:hint="eastAsia"/>
          <w:b/>
          <w:lang w:eastAsia="zh-CN" w:bidi="ar-SA"/>
        </w:rPr>
        <w:t>“预览”</w:t>
      </w:r>
      <w:r>
        <w:rPr>
          <w:rFonts w:hint="eastAsia"/>
          <w:lang w:eastAsia="zh-CN" w:bidi="ar-SA"/>
        </w:rPr>
        <w:t>可以查看当前发件箱 收件人、发送内容和发送时间</w:t>
      </w:r>
    </w:p>
    <w:p w:rsidR="00B81CF6" w:rsidRDefault="00B81CF6" w:rsidP="00B81CF6">
      <w:pPr>
        <w:ind w:firstLineChars="196" w:firstLine="413"/>
        <w:rPr>
          <w:lang w:eastAsia="zh-CN" w:bidi="ar-SA"/>
        </w:rPr>
      </w:pPr>
      <w:r w:rsidRPr="00DA2863">
        <w:rPr>
          <w:rFonts w:hint="eastAsia"/>
          <w:b/>
          <w:lang w:eastAsia="zh-CN" w:bidi="ar-SA"/>
        </w:rPr>
        <w:t>“选项”</w:t>
      </w:r>
      <w:r>
        <w:rPr>
          <w:rFonts w:hint="eastAsia"/>
          <w:lang w:eastAsia="zh-CN" w:bidi="ar-SA"/>
        </w:rPr>
        <w:t>可以选择</w:t>
      </w:r>
      <w:r w:rsidRPr="00DA2863">
        <w:rPr>
          <w:rFonts w:hint="eastAsia"/>
          <w:b/>
          <w:lang w:eastAsia="zh-CN" w:bidi="ar-SA"/>
        </w:rPr>
        <w:t>“删除”</w:t>
      </w:r>
      <w:r>
        <w:rPr>
          <w:rFonts w:hint="eastAsia"/>
          <w:lang w:eastAsia="zh-CN" w:bidi="ar-SA"/>
        </w:rPr>
        <w:t>当前文本信息或是</w:t>
      </w:r>
      <w:r w:rsidRPr="00DA2863">
        <w:rPr>
          <w:rFonts w:hint="eastAsia"/>
          <w:b/>
          <w:lang w:eastAsia="zh-CN" w:bidi="ar-SA"/>
        </w:rPr>
        <w:t>“全部删除”</w:t>
      </w:r>
      <w:r w:rsidR="007F5D39">
        <w:rPr>
          <w:rFonts w:hint="eastAsia"/>
          <w:lang w:eastAsia="zh-CN" w:bidi="ar-SA"/>
        </w:rPr>
        <w:t>发件箱</w:t>
      </w:r>
      <w:r>
        <w:rPr>
          <w:rFonts w:hint="eastAsia"/>
          <w:lang w:eastAsia="zh-CN" w:bidi="ar-SA"/>
        </w:rPr>
        <w:t>所有文本信息。</w:t>
      </w:r>
    </w:p>
    <w:p w:rsidR="00B81CF6" w:rsidRDefault="00B81CF6" w:rsidP="00B81CF6">
      <w:pPr>
        <w:ind w:firstLineChars="196" w:firstLine="413"/>
        <w:rPr>
          <w:lang w:eastAsia="zh-CN" w:bidi="ar-SA"/>
        </w:rPr>
      </w:pPr>
      <w:r w:rsidRPr="00B81CF6">
        <w:rPr>
          <w:rFonts w:hint="eastAsia"/>
          <w:b/>
          <w:lang w:eastAsia="zh-CN" w:bidi="ar-SA"/>
        </w:rPr>
        <w:t>“返回”</w:t>
      </w:r>
      <w:r>
        <w:rPr>
          <w:rFonts w:hint="eastAsia"/>
          <w:lang w:eastAsia="zh-CN" w:bidi="ar-SA"/>
        </w:rPr>
        <w:t>可以返回到前一界面</w:t>
      </w:r>
    </w:p>
    <w:p w:rsidR="005771E5" w:rsidRDefault="005771E5" w:rsidP="005771E5">
      <w:pPr>
        <w:ind w:firstLineChars="196" w:firstLine="412"/>
        <w:jc w:val="center"/>
        <w:rPr>
          <w:lang w:eastAsia="zh-CN" w:bidi="ar-SA"/>
        </w:rPr>
      </w:pPr>
      <w:r>
        <w:rPr>
          <w:noProof/>
          <w:lang w:eastAsia="zh-CN" w:bidi="ar-SA"/>
        </w:rPr>
        <w:drawing>
          <wp:inline distT="0" distB="0" distL="0" distR="0">
            <wp:extent cx="2472690" cy="1264285"/>
            <wp:effectExtent l="19050" t="0" r="3810" b="0"/>
            <wp:docPr id="20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srcRect/>
                    <a:stretch>
                      <a:fillRect/>
                    </a:stretch>
                  </pic:blipFill>
                  <pic:spPr bwMode="auto">
                    <a:xfrm>
                      <a:off x="0" y="0"/>
                      <a:ext cx="2472690" cy="1264285"/>
                    </a:xfrm>
                    <a:prstGeom prst="rect">
                      <a:avLst/>
                    </a:prstGeom>
                    <a:noFill/>
                    <a:ln w="9525">
                      <a:noFill/>
                      <a:miter lim="800000"/>
                      <a:headEnd/>
                      <a:tailEnd/>
                    </a:ln>
                  </pic:spPr>
                </pic:pic>
              </a:graphicData>
            </a:graphic>
          </wp:inline>
        </w:drawing>
      </w:r>
    </w:p>
    <w:p w:rsidR="00D10CE3" w:rsidRDefault="00D10CE3" w:rsidP="00D10CE3">
      <w:pPr>
        <w:ind w:firstLineChars="100" w:firstLine="210"/>
        <w:rPr>
          <w:lang w:eastAsia="zh-CN" w:bidi="ar-SA"/>
        </w:rPr>
      </w:pPr>
      <w:r>
        <w:rPr>
          <w:rFonts w:hint="eastAsia"/>
          <w:lang w:eastAsia="zh-CN" w:bidi="ar-SA"/>
        </w:rPr>
        <w:lastRenderedPageBreak/>
        <w:t>2.在网页下查看发件箱文本信息：</w:t>
      </w:r>
    </w:p>
    <w:p w:rsidR="00D10CE3" w:rsidRDefault="00D10CE3" w:rsidP="00D10CE3">
      <w:pPr>
        <w:rPr>
          <w:b/>
          <w:lang w:eastAsia="zh-CN" w:bidi="ar-SA"/>
        </w:rPr>
      </w:pPr>
      <w:r>
        <w:rPr>
          <w:rFonts w:hint="eastAsia"/>
          <w:b/>
          <w:lang w:eastAsia="zh-CN" w:bidi="ar-SA"/>
        </w:rPr>
        <w:t>话机配置→短信息→查看</w:t>
      </w:r>
      <w:r>
        <w:rPr>
          <w:rFonts w:hint="eastAsia"/>
          <w:b/>
          <w:noProof/>
          <w:lang w:eastAsia="zh-CN" w:bidi="ar-SA"/>
        </w:rPr>
        <w:drawing>
          <wp:inline distT="0" distB="0" distL="0" distR="0">
            <wp:extent cx="325755" cy="286385"/>
            <wp:effectExtent l="19050" t="0" r="0" b="0"/>
            <wp:docPr id="18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2"/>
                    <a:srcRect/>
                    <a:stretch>
                      <a:fillRect/>
                    </a:stretch>
                  </pic:blipFill>
                  <pic:spPr bwMode="auto">
                    <a:xfrm>
                      <a:off x="0" y="0"/>
                      <a:ext cx="325755" cy="286385"/>
                    </a:xfrm>
                    <a:prstGeom prst="rect">
                      <a:avLst/>
                    </a:prstGeom>
                    <a:noFill/>
                    <a:ln w="9525">
                      <a:noFill/>
                      <a:miter lim="800000"/>
                      <a:headEnd/>
                      <a:tailEnd/>
                    </a:ln>
                  </pic:spPr>
                </pic:pic>
              </a:graphicData>
            </a:graphic>
          </wp:inline>
        </w:drawing>
      </w:r>
      <w:r>
        <w:rPr>
          <w:rFonts w:hint="eastAsia"/>
          <w:b/>
          <w:lang w:eastAsia="zh-CN" w:bidi="ar-SA"/>
        </w:rPr>
        <w:t>已发信息</w:t>
      </w:r>
    </w:p>
    <w:p w:rsidR="00D10CE3" w:rsidRPr="00D10CE3" w:rsidRDefault="00D10CE3" w:rsidP="00D10CE3">
      <w:pPr>
        <w:ind w:firstLineChars="196" w:firstLine="412"/>
        <w:rPr>
          <w:lang w:eastAsia="zh-CN" w:bidi="ar-SA"/>
        </w:rPr>
      </w:pPr>
    </w:p>
    <w:p w:rsidR="00B81CF6" w:rsidRPr="00685203" w:rsidRDefault="00300DAF" w:rsidP="00D10CE3">
      <w:pPr>
        <w:rPr>
          <w:b/>
          <w:lang w:eastAsia="zh-CN" w:bidi="ar-SA"/>
        </w:rPr>
      </w:pPr>
      <w:r>
        <w:rPr>
          <w:b/>
          <w:noProof/>
          <w:lang w:eastAsia="zh-CN" w:bidi="ar-SA"/>
        </w:rPr>
        <w:drawing>
          <wp:inline distT="0" distB="0" distL="0" distR="0">
            <wp:extent cx="6422390" cy="3637280"/>
            <wp:effectExtent l="19050" t="0" r="0" b="0"/>
            <wp:docPr id="71" name="图片 70" descr="微信图片_2021060219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0251.png"/>
                    <pic:cNvPicPr/>
                  </pic:nvPicPr>
                  <pic:blipFill>
                    <a:blip r:embed="rId113"/>
                    <a:stretch>
                      <a:fillRect/>
                    </a:stretch>
                  </pic:blipFill>
                  <pic:spPr>
                    <a:xfrm>
                      <a:off x="0" y="0"/>
                      <a:ext cx="6422390" cy="3637280"/>
                    </a:xfrm>
                    <a:prstGeom prst="rect">
                      <a:avLst/>
                    </a:prstGeom>
                  </pic:spPr>
                </pic:pic>
              </a:graphicData>
            </a:graphic>
          </wp:inline>
        </w:drawing>
      </w:r>
    </w:p>
    <w:p w:rsidR="00B81CF6" w:rsidRDefault="00B81CF6" w:rsidP="00B81CF6">
      <w:pPr>
        <w:pStyle w:val="5"/>
        <w:ind w:firstLineChars="145" w:firstLine="335"/>
        <w:rPr>
          <w:b/>
          <w:color w:val="auto"/>
          <w:lang w:eastAsia="zh-CN"/>
        </w:rPr>
      </w:pPr>
      <w:r>
        <w:rPr>
          <w:rFonts w:hint="eastAsia"/>
          <w:b/>
          <w:color w:val="auto"/>
          <w:lang w:eastAsia="zh-CN"/>
        </w:rPr>
        <w:t>草稿箱</w:t>
      </w:r>
    </w:p>
    <w:p w:rsidR="00B81CF6" w:rsidRDefault="00B81CF6" w:rsidP="00B81CF6">
      <w:pPr>
        <w:rPr>
          <w:lang w:eastAsia="zh-CN" w:bidi="ar-SA"/>
        </w:rPr>
      </w:pPr>
      <w:r>
        <w:rPr>
          <w:rFonts w:hint="eastAsia"/>
          <w:lang w:eastAsia="zh-CN" w:bidi="ar-SA"/>
        </w:rPr>
        <w:t xml:space="preserve">  1.在话机菜单下查看草稿箱信息：</w:t>
      </w:r>
    </w:p>
    <w:p w:rsidR="00B81CF6" w:rsidRPr="00B81CF6" w:rsidRDefault="00B81CF6" w:rsidP="00B81CF6">
      <w:pPr>
        <w:rPr>
          <w:lang w:eastAsia="zh-CN" w:bidi="ar-SA"/>
        </w:rPr>
      </w:pPr>
      <w:r w:rsidRPr="00B81CF6">
        <w:rPr>
          <w:rFonts w:hint="eastAsia"/>
          <w:shd w:val="pct15" w:color="auto" w:fill="FFFFFF"/>
          <w:lang w:eastAsia="zh-CN" w:bidi="ar-SA"/>
        </w:rPr>
        <w:t>备注：保存在</w:t>
      </w:r>
      <w:r>
        <w:rPr>
          <w:rFonts w:hint="eastAsia"/>
          <w:shd w:val="pct15" w:color="auto" w:fill="FFFFFF"/>
          <w:lang w:eastAsia="zh-CN" w:bidi="ar-SA"/>
        </w:rPr>
        <w:t>草稿箱</w:t>
      </w:r>
      <w:r w:rsidRPr="00B81CF6">
        <w:rPr>
          <w:rFonts w:hint="eastAsia"/>
          <w:shd w:val="pct15" w:color="auto" w:fill="FFFFFF"/>
          <w:lang w:eastAsia="zh-CN" w:bidi="ar-SA"/>
        </w:rPr>
        <w:t>的信息指</w:t>
      </w:r>
      <w:r>
        <w:rPr>
          <w:rFonts w:hint="eastAsia"/>
          <w:shd w:val="pct15" w:color="auto" w:fill="FFFFFF"/>
          <w:lang w:eastAsia="zh-CN" w:bidi="ar-SA"/>
        </w:rPr>
        <w:t>还</w:t>
      </w:r>
      <w:r w:rsidRPr="00B81CF6">
        <w:rPr>
          <w:rFonts w:hint="eastAsia"/>
          <w:shd w:val="pct15" w:color="auto" w:fill="FFFFFF"/>
          <w:lang w:eastAsia="zh-CN" w:bidi="ar-SA"/>
        </w:rPr>
        <w:t>未</w:t>
      </w:r>
      <w:r>
        <w:rPr>
          <w:rFonts w:hint="eastAsia"/>
          <w:shd w:val="pct15" w:color="auto" w:fill="FFFFFF"/>
          <w:lang w:eastAsia="zh-CN" w:bidi="ar-SA"/>
        </w:rPr>
        <w:t>完成的</w:t>
      </w:r>
      <w:r w:rsidRPr="00B81CF6">
        <w:rPr>
          <w:rFonts w:hint="eastAsia"/>
          <w:shd w:val="pct15" w:color="auto" w:fill="FFFFFF"/>
          <w:lang w:eastAsia="zh-CN" w:bidi="ar-SA"/>
        </w:rPr>
        <w:t>文本</w:t>
      </w:r>
      <w:r>
        <w:rPr>
          <w:rFonts w:hint="eastAsia"/>
          <w:shd w:val="pct15" w:color="auto" w:fill="FFFFFF"/>
          <w:lang w:eastAsia="zh-CN" w:bidi="ar-SA"/>
        </w:rPr>
        <w:t>内容</w:t>
      </w:r>
      <w:r w:rsidRPr="00B81CF6">
        <w:rPr>
          <w:rFonts w:hint="eastAsia"/>
          <w:shd w:val="pct15" w:color="auto" w:fill="FFFFFF"/>
          <w:lang w:eastAsia="zh-CN" w:bidi="ar-SA"/>
        </w:rPr>
        <w:t>。</w:t>
      </w:r>
    </w:p>
    <w:p w:rsidR="00B81CF6" w:rsidRDefault="00B81CF6" w:rsidP="00E06B77">
      <w:pPr>
        <w:ind w:firstLineChars="200" w:firstLine="422"/>
        <w:rPr>
          <w:b/>
          <w:lang w:eastAsia="zh-CN" w:bidi="ar-SA"/>
        </w:rPr>
      </w:pPr>
      <w:r>
        <w:rPr>
          <w:rFonts w:hint="eastAsia"/>
          <w:b/>
          <w:lang w:eastAsia="zh-CN" w:bidi="ar-SA"/>
        </w:rPr>
        <w:t>按</w:t>
      </w:r>
      <w:r w:rsidR="005771E5">
        <w:rPr>
          <w:rFonts w:ascii="Verdana" w:hAnsi="Verdana" w:hint="eastAsia"/>
          <w:b/>
          <w:noProof/>
          <w:szCs w:val="21"/>
          <w:lang w:eastAsia="zh-CN" w:bidi="ar-SA"/>
        </w:rPr>
        <w:t>菜单软按键</w:t>
      </w:r>
      <w:r>
        <w:rPr>
          <w:rFonts w:hint="eastAsia"/>
          <w:b/>
          <w:lang w:eastAsia="zh-CN" w:bidi="ar-SA"/>
        </w:rPr>
        <w:t>→信息→</w:t>
      </w:r>
      <w:r w:rsidR="007F5D39">
        <w:rPr>
          <w:rFonts w:hint="eastAsia"/>
          <w:b/>
          <w:lang w:eastAsia="zh-CN" w:bidi="ar-SA"/>
        </w:rPr>
        <w:t>文本信息→草稿箱</w:t>
      </w:r>
      <w:r>
        <w:rPr>
          <w:rFonts w:hint="eastAsia"/>
          <w:b/>
          <w:lang w:eastAsia="zh-CN" w:bidi="ar-SA"/>
        </w:rPr>
        <w:t>，</w:t>
      </w:r>
      <w:r w:rsidR="00D10CE3">
        <w:rPr>
          <w:rFonts w:hint="eastAsia"/>
          <w:lang w:eastAsia="zh-CN" w:bidi="ar-SA"/>
        </w:rPr>
        <w:t>出现四</w:t>
      </w:r>
      <w:r w:rsidRPr="00DA2863">
        <w:rPr>
          <w:rFonts w:hint="eastAsia"/>
          <w:lang w:eastAsia="zh-CN" w:bidi="ar-SA"/>
        </w:rPr>
        <w:t>个软按键，</w:t>
      </w:r>
    </w:p>
    <w:p w:rsidR="007F5D39" w:rsidRPr="007F5D39" w:rsidRDefault="007F5D39" w:rsidP="007F5D39">
      <w:pPr>
        <w:ind w:firstLineChars="196" w:firstLine="413"/>
        <w:rPr>
          <w:b/>
          <w:lang w:eastAsia="zh-CN" w:bidi="ar-SA"/>
        </w:rPr>
      </w:pPr>
      <w:r w:rsidRPr="00B81CF6">
        <w:rPr>
          <w:rFonts w:hint="eastAsia"/>
          <w:b/>
          <w:lang w:eastAsia="zh-CN" w:bidi="ar-SA"/>
        </w:rPr>
        <w:t>“</w:t>
      </w:r>
      <w:r>
        <w:rPr>
          <w:rFonts w:hint="eastAsia"/>
          <w:b/>
          <w:lang w:eastAsia="zh-CN" w:bidi="ar-SA"/>
        </w:rPr>
        <w:t>发送</w:t>
      </w:r>
      <w:r w:rsidRPr="00B81CF6">
        <w:rPr>
          <w:rFonts w:hint="eastAsia"/>
          <w:b/>
          <w:lang w:eastAsia="zh-CN" w:bidi="ar-SA"/>
        </w:rPr>
        <w:t>”</w:t>
      </w:r>
      <w:r>
        <w:rPr>
          <w:rFonts w:hint="eastAsia"/>
          <w:lang w:eastAsia="zh-CN" w:bidi="ar-SA"/>
        </w:rPr>
        <w:t>可以送出当前文本内容</w:t>
      </w:r>
    </w:p>
    <w:p w:rsidR="00B81CF6" w:rsidRDefault="007F5D39" w:rsidP="00B81CF6">
      <w:pPr>
        <w:ind w:firstLineChars="196" w:firstLine="413"/>
        <w:rPr>
          <w:b/>
          <w:lang w:eastAsia="zh-CN" w:bidi="ar-SA"/>
        </w:rPr>
      </w:pPr>
      <w:r>
        <w:rPr>
          <w:rFonts w:hint="eastAsia"/>
          <w:b/>
          <w:lang w:eastAsia="zh-CN" w:bidi="ar-SA"/>
        </w:rPr>
        <w:t>“预览</w:t>
      </w:r>
      <w:r w:rsidR="00B81CF6">
        <w:rPr>
          <w:rFonts w:hint="eastAsia"/>
          <w:b/>
          <w:lang w:eastAsia="zh-CN" w:bidi="ar-SA"/>
        </w:rPr>
        <w:t>”</w:t>
      </w:r>
      <w:r w:rsidR="00B81CF6">
        <w:rPr>
          <w:rFonts w:hint="eastAsia"/>
          <w:lang w:eastAsia="zh-CN" w:bidi="ar-SA"/>
        </w:rPr>
        <w:t>可以查看当前</w:t>
      </w:r>
      <w:r>
        <w:rPr>
          <w:rFonts w:hint="eastAsia"/>
          <w:lang w:eastAsia="zh-CN" w:bidi="ar-SA"/>
        </w:rPr>
        <w:t>文本信息的内容，可以修改，或是直接按发送。</w:t>
      </w:r>
    </w:p>
    <w:p w:rsidR="00B81CF6" w:rsidRDefault="00B81CF6" w:rsidP="00B81CF6">
      <w:pPr>
        <w:ind w:firstLineChars="196" w:firstLine="413"/>
        <w:rPr>
          <w:lang w:eastAsia="zh-CN" w:bidi="ar-SA"/>
        </w:rPr>
      </w:pPr>
      <w:r w:rsidRPr="00DA2863">
        <w:rPr>
          <w:rFonts w:hint="eastAsia"/>
          <w:b/>
          <w:lang w:eastAsia="zh-CN" w:bidi="ar-SA"/>
        </w:rPr>
        <w:t>“选项”</w:t>
      </w:r>
      <w:r>
        <w:rPr>
          <w:rFonts w:hint="eastAsia"/>
          <w:lang w:eastAsia="zh-CN" w:bidi="ar-SA"/>
        </w:rPr>
        <w:t>可以选择</w:t>
      </w:r>
      <w:r w:rsidRPr="00DA2863">
        <w:rPr>
          <w:rFonts w:hint="eastAsia"/>
          <w:b/>
          <w:lang w:eastAsia="zh-CN" w:bidi="ar-SA"/>
        </w:rPr>
        <w:t>“删除”</w:t>
      </w:r>
      <w:r>
        <w:rPr>
          <w:rFonts w:hint="eastAsia"/>
          <w:lang w:eastAsia="zh-CN" w:bidi="ar-SA"/>
        </w:rPr>
        <w:t>当前文本信息或是</w:t>
      </w:r>
      <w:r w:rsidRPr="00DA2863">
        <w:rPr>
          <w:rFonts w:hint="eastAsia"/>
          <w:b/>
          <w:lang w:eastAsia="zh-CN" w:bidi="ar-SA"/>
        </w:rPr>
        <w:t>“全部删除”</w:t>
      </w:r>
      <w:r w:rsidR="007F5D39">
        <w:rPr>
          <w:rFonts w:hint="eastAsia"/>
          <w:lang w:eastAsia="zh-CN" w:bidi="ar-SA"/>
        </w:rPr>
        <w:t>草稿箱</w:t>
      </w:r>
      <w:r>
        <w:rPr>
          <w:rFonts w:hint="eastAsia"/>
          <w:lang w:eastAsia="zh-CN" w:bidi="ar-SA"/>
        </w:rPr>
        <w:t>所有文本信息。</w:t>
      </w:r>
    </w:p>
    <w:p w:rsidR="003116B1" w:rsidRDefault="003116B1" w:rsidP="003116B1">
      <w:pPr>
        <w:ind w:firstLineChars="196" w:firstLine="413"/>
        <w:rPr>
          <w:lang w:eastAsia="zh-CN" w:bidi="ar-SA"/>
        </w:rPr>
      </w:pPr>
      <w:r w:rsidRPr="00B81CF6">
        <w:rPr>
          <w:rFonts w:hint="eastAsia"/>
          <w:b/>
          <w:lang w:eastAsia="zh-CN" w:bidi="ar-SA"/>
        </w:rPr>
        <w:t>“返回”</w:t>
      </w:r>
      <w:r>
        <w:rPr>
          <w:rFonts w:hint="eastAsia"/>
          <w:lang w:eastAsia="zh-CN" w:bidi="ar-SA"/>
        </w:rPr>
        <w:t>可以返回到前一界面</w:t>
      </w:r>
    </w:p>
    <w:p w:rsidR="005771E5" w:rsidRDefault="005771E5" w:rsidP="005771E5">
      <w:pPr>
        <w:ind w:firstLineChars="196" w:firstLine="412"/>
        <w:jc w:val="center"/>
        <w:rPr>
          <w:lang w:eastAsia="zh-CN" w:bidi="ar-SA"/>
        </w:rPr>
      </w:pPr>
      <w:r>
        <w:rPr>
          <w:noProof/>
          <w:lang w:eastAsia="zh-CN" w:bidi="ar-SA"/>
        </w:rPr>
        <w:lastRenderedPageBreak/>
        <w:drawing>
          <wp:inline distT="0" distB="0" distL="0" distR="0">
            <wp:extent cx="2472690" cy="1192530"/>
            <wp:effectExtent l="19050" t="0" r="3810" b="0"/>
            <wp:docPr id="208"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srcRect/>
                    <a:stretch>
                      <a:fillRect/>
                    </a:stretch>
                  </pic:blipFill>
                  <pic:spPr bwMode="auto">
                    <a:xfrm>
                      <a:off x="0" y="0"/>
                      <a:ext cx="2472690" cy="1192530"/>
                    </a:xfrm>
                    <a:prstGeom prst="rect">
                      <a:avLst/>
                    </a:prstGeom>
                    <a:noFill/>
                    <a:ln w="9525">
                      <a:noFill/>
                      <a:miter lim="800000"/>
                      <a:headEnd/>
                      <a:tailEnd/>
                    </a:ln>
                  </pic:spPr>
                </pic:pic>
              </a:graphicData>
            </a:graphic>
          </wp:inline>
        </w:drawing>
      </w:r>
    </w:p>
    <w:p w:rsidR="003116B1" w:rsidRPr="003116B1" w:rsidRDefault="003116B1" w:rsidP="003116B1">
      <w:pPr>
        <w:ind w:firstLineChars="196" w:firstLine="412"/>
        <w:rPr>
          <w:lang w:eastAsia="zh-CN" w:bidi="ar-SA"/>
        </w:rPr>
      </w:pPr>
    </w:p>
    <w:p w:rsidR="00CB759A" w:rsidRPr="00B81CF6" w:rsidRDefault="00CB759A" w:rsidP="00446D9B">
      <w:pPr>
        <w:rPr>
          <w:lang w:eastAsia="zh-CN" w:bidi="ar-SA"/>
        </w:rPr>
      </w:pPr>
    </w:p>
    <w:p w:rsidR="00446D9B" w:rsidRDefault="00446D9B">
      <w:pPr>
        <w:rPr>
          <w:lang w:eastAsia="zh-CN"/>
        </w:rPr>
      </w:pPr>
    </w:p>
    <w:p w:rsidR="004462EC" w:rsidRDefault="006F09EB" w:rsidP="007F5D39">
      <w:pPr>
        <w:pStyle w:val="2"/>
        <w:rPr>
          <w:lang w:eastAsia="zh-CN"/>
        </w:rPr>
      </w:pPr>
      <w:bookmarkStart w:id="309" w:name="_Toc401301970"/>
      <w:bookmarkStart w:id="310" w:name="_Toc27694"/>
      <w:bookmarkStart w:id="311" w:name="_Toc10904"/>
      <w:bookmarkStart w:id="312" w:name="_Toc73555045"/>
      <w:r w:rsidRPr="007F5D39">
        <w:rPr>
          <w:rFonts w:ascii="Verdana" w:hAnsi="Verdana"/>
          <w:lang w:eastAsia="zh-CN"/>
        </w:rPr>
        <w:t>4.</w:t>
      </w:r>
      <w:r w:rsidR="00F71FA9">
        <w:rPr>
          <w:rFonts w:ascii="Verdana" w:hAnsi="Verdana" w:hint="eastAsia"/>
          <w:lang w:eastAsia="zh-CN"/>
        </w:rPr>
        <w:t>10</w:t>
      </w:r>
      <w:r>
        <w:rPr>
          <w:rFonts w:hint="eastAsia"/>
          <w:lang w:eastAsia="zh-CN"/>
        </w:rPr>
        <w:t>、设置</w:t>
      </w:r>
      <w:bookmarkEnd w:id="309"/>
      <w:bookmarkEnd w:id="310"/>
      <w:bookmarkEnd w:id="311"/>
      <w:bookmarkEnd w:id="312"/>
    </w:p>
    <w:p w:rsidR="004462EC" w:rsidRDefault="004462EC">
      <w:pPr>
        <w:rPr>
          <w:lang w:eastAsia="zh-CN"/>
        </w:rPr>
      </w:pPr>
    </w:p>
    <w:p w:rsidR="004462EC" w:rsidRDefault="006F09EB">
      <w:pPr>
        <w:ind w:firstLine="420"/>
        <w:rPr>
          <w:lang w:eastAsia="zh-CN"/>
        </w:rPr>
      </w:pPr>
      <w:r>
        <w:rPr>
          <w:rFonts w:hint="eastAsia"/>
          <w:lang w:eastAsia="zh-CN"/>
        </w:rPr>
        <w:t>设置包括基础设置和高级设置：</w:t>
      </w:r>
    </w:p>
    <w:p w:rsidR="004462EC" w:rsidRDefault="006F09EB">
      <w:pPr>
        <w:ind w:firstLine="420"/>
        <w:rPr>
          <w:lang w:eastAsia="zh-CN"/>
        </w:rPr>
      </w:pPr>
      <w:r>
        <w:rPr>
          <w:rFonts w:hint="eastAsia"/>
          <w:lang w:eastAsia="zh-CN"/>
        </w:rPr>
        <w:t>基础设置：</w:t>
      </w:r>
    </w:p>
    <w:p w:rsidR="004462EC" w:rsidRDefault="006F09EB">
      <w:pPr>
        <w:pStyle w:val="1b"/>
        <w:ind w:left="780"/>
        <w:rPr>
          <w:b/>
          <w:bCs/>
          <w:color w:val="000000" w:themeColor="text1"/>
          <w:lang w:eastAsia="zh-CN"/>
        </w:rPr>
      </w:pPr>
      <w:r>
        <w:rPr>
          <w:rFonts w:hint="eastAsia"/>
          <w:b/>
          <w:bCs/>
          <w:color w:val="000000" w:themeColor="text1"/>
          <w:lang w:eastAsia="zh-CN"/>
        </w:rPr>
        <w:t>1、</w:t>
      </w:r>
      <w:r>
        <w:rPr>
          <w:rFonts w:hint="eastAsia"/>
          <w:b/>
          <w:bCs/>
          <w:u w:val="single"/>
          <w:lang w:eastAsia="zh-CN"/>
        </w:rPr>
        <w:t>语言</w:t>
      </w:r>
    </w:p>
    <w:p w:rsidR="004462EC" w:rsidRDefault="006F09EB">
      <w:pPr>
        <w:pStyle w:val="1b"/>
        <w:ind w:left="780"/>
        <w:rPr>
          <w:b/>
          <w:bCs/>
          <w:color w:val="000000" w:themeColor="text1"/>
          <w:lang w:eastAsia="zh-CN"/>
        </w:rPr>
      </w:pPr>
      <w:r>
        <w:rPr>
          <w:rFonts w:hint="eastAsia"/>
          <w:b/>
          <w:bCs/>
          <w:color w:val="000000" w:themeColor="text1"/>
          <w:lang w:eastAsia="zh-CN"/>
        </w:rPr>
        <w:t>2、</w:t>
      </w:r>
      <w:hyperlink w:anchor="_时间&amp;日期" w:history="1">
        <w:r>
          <w:rPr>
            <w:rStyle w:val="af3"/>
            <w:rFonts w:hint="eastAsia"/>
            <w:b/>
            <w:bCs/>
            <w:color w:val="000000" w:themeColor="text1"/>
            <w:lang w:eastAsia="zh-CN"/>
          </w:rPr>
          <w:t>时间&amp;日期</w:t>
        </w:r>
      </w:hyperlink>
    </w:p>
    <w:p w:rsidR="004462EC" w:rsidRDefault="006F09EB">
      <w:pPr>
        <w:pStyle w:val="1b"/>
        <w:ind w:left="780"/>
        <w:rPr>
          <w:b/>
          <w:bCs/>
          <w:color w:val="000000" w:themeColor="text1"/>
          <w:lang w:eastAsia="zh-CN"/>
        </w:rPr>
      </w:pPr>
      <w:r>
        <w:rPr>
          <w:rFonts w:hint="eastAsia"/>
          <w:b/>
          <w:bCs/>
          <w:color w:val="000000" w:themeColor="text1"/>
          <w:lang w:eastAsia="zh-CN"/>
        </w:rPr>
        <w:t>3、</w:t>
      </w:r>
      <w:hyperlink w:anchor="_时间&amp;日期格式" w:history="1">
        <w:r>
          <w:rPr>
            <w:rStyle w:val="af3"/>
            <w:rFonts w:hint="eastAsia"/>
            <w:b/>
            <w:bCs/>
            <w:color w:val="000000" w:themeColor="text1"/>
            <w:lang w:eastAsia="zh-CN"/>
          </w:rPr>
          <w:t>时间&amp;日期格式</w:t>
        </w:r>
      </w:hyperlink>
    </w:p>
    <w:p w:rsidR="004462EC" w:rsidRDefault="006F09EB">
      <w:pPr>
        <w:pStyle w:val="1b"/>
        <w:ind w:left="780"/>
        <w:rPr>
          <w:b/>
          <w:bCs/>
          <w:color w:val="000000" w:themeColor="text1"/>
          <w:lang w:eastAsia="zh-CN"/>
        </w:rPr>
      </w:pPr>
      <w:r>
        <w:rPr>
          <w:rFonts w:hint="eastAsia"/>
          <w:b/>
          <w:bCs/>
          <w:color w:val="000000" w:themeColor="text1"/>
          <w:lang w:eastAsia="zh-CN"/>
        </w:rPr>
        <w:t>4、</w:t>
      </w:r>
      <w:hyperlink w:anchor="_铃声" w:history="1">
        <w:r>
          <w:rPr>
            <w:rStyle w:val="af3"/>
            <w:rFonts w:hint="eastAsia"/>
            <w:b/>
            <w:bCs/>
            <w:color w:val="000000" w:themeColor="text1"/>
            <w:lang w:eastAsia="zh-CN"/>
          </w:rPr>
          <w:t>铃声</w:t>
        </w:r>
      </w:hyperlink>
    </w:p>
    <w:p w:rsidR="004462EC" w:rsidRDefault="006F09EB">
      <w:pPr>
        <w:pStyle w:val="1b"/>
        <w:ind w:left="780"/>
        <w:rPr>
          <w:b/>
          <w:bCs/>
          <w:color w:val="000000" w:themeColor="text1"/>
          <w:lang w:eastAsia="zh-CN"/>
        </w:rPr>
      </w:pPr>
      <w:r>
        <w:rPr>
          <w:rFonts w:hint="eastAsia"/>
          <w:b/>
          <w:bCs/>
          <w:color w:val="000000" w:themeColor="text1"/>
          <w:lang w:eastAsia="zh-CN"/>
        </w:rPr>
        <w:t>5、</w:t>
      </w:r>
      <w:hyperlink w:anchor="_耳机记忆模式" w:history="1">
        <w:r>
          <w:rPr>
            <w:rStyle w:val="af3"/>
            <w:rFonts w:hint="eastAsia"/>
            <w:b/>
            <w:bCs/>
            <w:color w:val="000000" w:themeColor="text1"/>
            <w:lang w:eastAsia="zh-CN"/>
          </w:rPr>
          <w:t>耳机记忆模式</w:t>
        </w:r>
      </w:hyperlink>
    </w:p>
    <w:p w:rsidR="004462EC" w:rsidRDefault="006F09EB">
      <w:pPr>
        <w:pStyle w:val="1b"/>
        <w:ind w:left="780"/>
        <w:rPr>
          <w:b/>
          <w:bCs/>
          <w:color w:val="000000" w:themeColor="text1"/>
          <w:u w:val="single"/>
          <w:lang w:eastAsia="zh-CN"/>
        </w:rPr>
      </w:pPr>
      <w:r>
        <w:rPr>
          <w:rStyle w:val="af3"/>
          <w:rFonts w:hint="eastAsia"/>
          <w:b/>
          <w:bCs/>
          <w:color w:val="000000" w:themeColor="text1"/>
          <w:u w:val="none"/>
          <w:lang w:eastAsia="zh-CN"/>
        </w:rPr>
        <w:t>6、</w:t>
      </w:r>
      <w:r>
        <w:rPr>
          <w:rStyle w:val="af3"/>
          <w:rFonts w:hint="eastAsia"/>
          <w:b/>
          <w:bCs/>
          <w:color w:val="000000" w:themeColor="text1"/>
          <w:lang w:eastAsia="zh-CN"/>
        </w:rPr>
        <w:t>话机解锁Pin</w:t>
      </w:r>
    </w:p>
    <w:p w:rsidR="004462EC" w:rsidRDefault="006F09EB">
      <w:pPr>
        <w:ind w:firstLine="420"/>
        <w:rPr>
          <w:lang w:eastAsia="zh-CN"/>
        </w:rPr>
      </w:pPr>
      <w:r>
        <w:rPr>
          <w:rFonts w:hint="eastAsia"/>
          <w:lang w:eastAsia="zh-CN"/>
        </w:rPr>
        <w:t>高级设置：</w:t>
      </w:r>
    </w:p>
    <w:p w:rsidR="004462EC" w:rsidRDefault="006F09EB">
      <w:pPr>
        <w:pStyle w:val="1b"/>
        <w:ind w:left="780"/>
        <w:rPr>
          <w:b/>
          <w:bCs/>
          <w:color w:val="000000" w:themeColor="text1"/>
          <w:lang w:eastAsia="zh-CN"/>
        </w:rPr>
      </w:pPr>
      <w:r>
        <w:rPr>
          <w:rFonts w:hint="eastAsia"/>
          <w:b/>
          <w:bCs/>
          <w:color w:val="000000" w:themeColor="text1"/>
          <w:lang w:eastAsia="zh-CN"/>
        </w:rPr>
        <w:t>1、</w:t>
      </w:r>
      <w:hyperlink w:anchor="_账号" w:history="1">
        <w:r>
          <w:rPr>
            <w:rStyle w:val="af3"/>
            <w:rFonts w:hint="eastAsia"/>
            <w:b/>
            <w:bCs/>
            <w:color w:val="000000" w:themeColor="text1"/>
            <w:lang w:eastAsia="zh-CN"/>
          </w:rPr>
          <w:t>账号</w:t>
        </w:r>
      </w:hyperlink>
    </w:p>
    <w:p w:rsidR="004462EC" w:rsidRDefault="006F09EB">
      <w:pPr>
        <w:pStyle w:val="1b"/>
        <w:ind w:left="780"/>
        <w:rPr>
          <w:b/>
          <w:bCs/>
          <w:color w:val="000000" w:themeColor="text1"/>
          <w:lang w:eastAsia="zh-CN"/>
        </w:rPr>
      </w:pPr>
      <w:r>
        <w:rPr>
          <w:rFonts w:hint="eastAsia"/>
          <w:b/>
          <w:bCs/>
          <w:color w:val="000000" w:themeColor="text1"/>
          <w:lang w:eastAsia="zh-CN"/>
        </w:rPr>
        <w:t>2、</w:t>
      </w:r>
      <w:hyperlink w:anchor="_密码设置" w:history="1">
        <w:r>
          <w:rPr>
            <w:rStyle w:val="af3"/>
            <w:rFonts w:hint="eastAsia"/>
            <w:b/>
            <w:bCs/>
            <w:color w:val="000000" w:themeColor="text1"/>
            <w:lang w:eastAsia="zh-CN"/>
          </w:rPr>
          <w:t>密码设置</w:t>
        </w:r>
      </w:hyperlink>
    </w:p>
    <w:p w:rsidR="004462EC" w:rsidRDefault="006F09EB">
      <w:pPr>
        <w:pStyle w:val="1b"/>
        <w:ind w:left="780"/>
        <w:rPr>
          <w:b/>
          <w:bCs/>
          <w:color w:val="000000" w:themeColor="text1"/>
          <w:lang w:eastAsia="zh-CN"/>
        </w:rPr>
      </w:pPr>
      <w:r>
        <w:rPr>
          <w:rFonts w:hint="eastAsia"/>
          <w:b/>
          <w:bCs/>
          <w:color w:val="000000" w:themeColor="text1"/>
          <w:lang w:eastAsia="zh-CN"/>
        </w:rPr>
        <w:t>3、</w:t>
      </w:r>
      <w:hyperlink w:anchor="_网络" w:history="1">
        <w:r>
          <w:rPr>
            <w:rStyle w:val="af3"/>
            <w:rFonts w:hint="eastAsia"/>
            <w:b/>
            <w:bCs/>
            <w:color w:val="000000" w:themeColor="text1"/>
            <w:lang w:eastAsia="zh-CN"/>
          </w:rPr>
          <w:t>网络</w:t>
        </w:r>
      </w:hyperlink>
    </w:p>
    <w:p w:rsidR="004462EC" w:rsidRDefault="006F09EB">
      <w:pPr>
        <w:pStyle w:val="1b"/>
        <w:ind w:left="780"/>
        <w:rPr>
          <w:b/>
          <w:bCs/>
          <w:color w:val="000000" w:themeColor="text1"/>
          <w:lang w:eastAsia="zh-CN"/>
        </w:rPr>
      </w:pPr>
      <w:r>
        <w:rPr>
          <w:rStyle w:val="af3"/>
          <w:rFonts w:hint="eastAsia"/>
          <w:b/>
          <w:bCs/>
          <w:color w:val="000000" w:themeColor="text1"/>
          <w:u w:val="none"/>
          <w:lang w:eastAsia="zh-CN"/>
        </w:rPr>
        <w:t>4、</w:t>
      </w:r>
      <w:r>
        <w:rPr>
          <w:rStyle w:val="af3"/>
          <w:rFonts w:hint="eastAsia"/>
          <w:b/>
          <w:bCs/>
          <w:color w:val="000000" w:themeColor="text1"/>
          <w:lang w:eastAsia="zh-CN"/>
        </w:rPr>
        <w:t>键盘锁</w:t>
      </w:r>
    </w:p>
    <w:p w:rsidR="004462EC" w:rsidRDefault="006F09EB">
      <w:pPr>
        <w:pStyle w:val="1b"/>
        <w:ind w:left="780"/>
        <w:rPr>
          <w:b/>
          <w:bCs/>
          <w:color w:val="000000" w:themeColor="text1"/>
          <w:lang w:eastAsia="zh-CN"/>
        </w:rPr>
      </w:pPr>
      <w:r>
        <w:rPr>
          <w:rStyle w:val="af3"/>
          <w:rFonts w:hint="eastAsia"/>
          <w:b/>
          <w:bCs/>
          <w:color w:val="000000" w:themeColor="text1"/>
          <w:u w:val="none"/>
          <w:lang w:eastAsia="zh-CN"/>
        </w:rPr>
        <w:t>5、</w:t>
      </w:r>
      <w:r>
        <w:rPr>
          <w:rStyle w:val="af3"/>
          <w:rFonts w:hint="eastAsia"/>
          <w:b/>
          <w:bCs/>
          <w:color w:val="000000" w:themeColor="text1"/>
          <w:lang w:eastAsia="zh-CN"/>
        </w:rPr>
        <w:t>重启</w:t>
      </w:r>
    </w:p>
    <w:p w:rsidR="004462EC" w:rsidRPr="00D80EC1" w:rsidRDefault="006F09EB" w:rsidP="00D80EC1">
      <w:pPr>
        <w:pStyle w:val="1b"/>
        <w:ind w:left="780"/>
        <w:rPr>
          <w:b/>
          <w:bCs/>
          <w:color w:val="000000" w:themeColor="text1"/>
          <w:lang w:eastAsia="zh-CN"/>
        </w:rPr>
      </w:pPr>
      <w:r>
        <w:rPr>
          <w:rFonts w:hint="eastAsia"/>
          <w:b/>
          <w:bCs/>
          <w:color w:val="000000" w:themeColor="text1"/>
          <w:lang w:eastAsia="zh-CN"/>
        </w:rPr>
        <w:t>6、</w:t>
      </w:r>
      <w:hyperlink w:anchor="_恢复出厂设置" w:history="1">
        <w:r>
          <w:rPr>
            <w:rStyle w:val="af3"/>
            <w:rFonts w:hint="eastAsia"/>
            <w:b/>
            <w:bCs/>
            <w:color w:val="000000" w:themeColor="text1"/>
            <w:lang w:eastAsia="zh-CN"/>
          </w:rPr>
          <w:t>恢复出厂设置</w:t>
        </w:r>
      </w:hyperlink>
    </w:p>
    <w:p w:rsidR="004462EC" w:rsidRDefault="006F09EB">
      <w:pPr>
        <w:pStyle w:val="4"/>
        <w:rPr>
          <w:b/>
          <w:bCs/>
          <w:lang w:eastAsia="zh-CN"/>
        </w:rPr>
      </w:pPr>
      <w:bookmarkStart w:id="313" w:name="_Toc401301971"/>
      <w:r>
        <w:rPr>
          <w:rFonts w:hint="eastAsia"/>
          <w:b/>
          <w:bCs/>
          <w:lang w:eastAsia="zh-CN"/>
        </w:rPr>
        <w:t>基础设置</w:t>
      </w:r>
      <w:bookmarkEnd w:id="313"/>
    </w:p>
    <w:p w:rsidR="004462EC" w:rsidRDefault="004462EC">
      <w:pPr>
        <w:ind w:firstLine="420"/>
        <w:rPr>
          <w:lang w:eastAsia="zh-CN" w:bidi="ar-SA"/>
        </w:rPr>
      </w:pPr>
    </w:p>
    <w:p w:rsidR="004462EC" w:rsidRDefault="006F09EB">
      <w:pPr>
        <w:pStyle w:val="5"/>
        <w:rPr>
          <w:b/>
          <w:bCs/>
          <w:color w:val="auto"/>
          <w:lang w:eastAsia="zh-CN"/>
        </w:rPr>
      </w:pPr>
      <w:bookmarkStart w:id="314" w:name="_语言"/>
      <w:bookmarkEnd w:id="314"/>
      <w:r>
        <w:rPr>
          <w:rFonts w:hint="eastAsia"/>
          <w:b/>
          <w:bCs/>
          <w:color w:val="auto"/>
          <w:lang w:eastAsia="zh-CN"/>
        </w:rPr>
        <w:t>1、语言</w:t>
      </w:r>
    </w:p>
    <w:p w:rsidR="004462EC" w:rsidRDefault="00871F69">
      <w:pPr>
        <w:ind w:firstLine="420"/>
        <w:rPr>
          <w:b/>
          <w:lang w:eastAsia="zh-CN" w:bidi="ar-SA"/>
        </w:rPr>
      </w:pPr>
      <w:r>
        <w:rPr>
          <w:lang w:eastAsia="zh-CN" w:bidi="ar-SA"/>
        </w:rPr>
        <w:t>T28</w:t>
      </w:r>
      <w:r w:rsidR="006F09EB">
        <w:rPr>
          <w:rFonts w:hint="eastAsia"/>
          <w:lang w:eastAsia="zh-CN" w:bidi="ar-SA"/>
        </w:rPr>
        <w:t>支持多国语言，话机上设置语言：</w:t>
      </w:r>
      <w:bookmarkStart w:id="315" w:name="OLE_LINK20"/>
      <w:r w:rsidR="006F09EB">
        <w:rPr>
          <w:rFonts w:hint="eastAsia"/>
          <w:b/>
          <w:lang w:eastAsia="zh-CN" w:bidi="ar-SA"/>
        </w:rPr>
        <w:t>按</w:t>
      </w:r>
      <w:r w:rsidR="00D80EC1">
        <w:rPr>
          <w:rFonts w:ascii="Verdana" w:hAnsi="Verdana" w:hint="eastAsia"/>
          <w:b/>
          <w:noProof/>
          <w:szCs w:val="21"/>
          <w:lang w:eastAsia="zh-CN" w:bidi="ar-SA"/>
        </w:rPr>
        <w:t>菜单软按键</w:t>
      </w:r>
      <w:r w:rsidR="006F09EB">
        <w:rPr>
          <w:rFonts w:hint="eastAsia"/>
          <w:b/>
          <w:lang w:eastAsia="zh-CN" w:bidi="ar-SA"/>
        </w:rPr>
        <w:t>→设置→基础设置→语言→选择要设置的语言后按“保存”。</w:t>
      </w:r>
    </w:p>
    <w:bookmarkEnd w:id="315"/>
    <w:p w:rsidR="004462EC" w:rsidRDefault="00D80EC1">
      <w:pPr>
        <w:jc w:val="center"/>
        <w:rPr>
          <w:lang w:eastAsia="zh-CN" w:bidi="ar-SA"/>
        </w:rPr>
      </w:pPr>
      <w:r>
        <w:rPr>
          <w:noProof/>
          <w:lang w:eastAsia="zh-CN" w:bidi="ar-SA"/>
        </w:rPr>
        <w:lastRenderedPageBreak/>
        <w:drawing>
          <wp:inline distT="0" distB="0" distL="0" distR="0">
            <wp:extent cx="2488565" cy="1208405"/>
            <wp:effectExtent l="19050" t="0" r="6985" b="0"/>
            <wp:docPr id="20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srcRect/>
                    <a:stretch>
                      <a:fillRect/>
                    </a:stretch>
                  </pic:blipFill>
                  <pic:spPr bwMode="auto">
                    <a:xfrm>
                      <a:off x="0" y="0"/>
                      <a:ext cx="2488565" cy="1208405"/>
                    </a:xfrm>
                    <a:prstGeom prst="rect">
                      <a:avLst/>
                    </a:prstGeom>
                    <a:noFill/>
                    <a:ln w="9525">
                      <a:noFill/>
                      <a:miter lim="800000"/>
                      <a:headEnd/>
                      <a:tailEnd/>
                    </a:ln>
                  </pic:spPr>
                </pic:pic>
              </a:graphicData>
            </a:graphic>
          </wp:inline>
        </w:drawing>
      </w:r>
    </w:p>
    <w:p w:rsidR="004462EC" w:rsidRDefault="006F09EB">
      <w:pPr>
        <w:ind w:firstLine="420"/>
        <w:rPr>
          <w:lang w:eastAsia="zh-CN" w:bidi="ar-SA"/>
        </w:rPr>
      </w:pPr>
      <w:r>
        <w:rPr>
          <w:rFonts w:hint="eastAsia"/>
          <w:lang w:eastAsia="zh-CN" w:bidi="ar-SA"/>
        </w:rPr>
        <w:t>在</w:t>
      </w:r>
      <w:r>
        <w:rPr>
          <w:lang w:eastAsia="zh-CN" w:bidi="ar-SA"/>
        </w:rPr>
        <w:t>网页</w:t>
      </w:r>
      <w:r>
        <w:rPr>
          <w:rFonts w:hint="eastAsia"/>
          <w:lang w:eastAsia="zh-CN" w:bidi="ar-SA"/>
        </w:rPr>
        <w:t>上设置语言：点开右上角的下拉框，选择要配置的语言后立刻生效。</w:t>
      </w:r>
    </w:p>
    <w:p w:rsidR="004462EC" w:rsidRDefault="00300DAF">
      <w:pPr>
        <w:jc w:val="center"/>
        <w:rPr>
          <w:lang w:eastAsia="zh-CN" w:bidi="ar-SA"/>
        </w:rPr>
      </w:pPr>
      <w:r>
        <w:rPr>
          <w:noProof/>
          <w:lang w:eastAsia="zh-CN" w:bidi="ar-SA"/>
        </w:rPr>
        <w:drawing>
          <wp:inline distT="0" distB="0" distL="0" distR="0">
            <wp:extent cx="5523810" cy="1400000"/>
            <wp:effectExtent l="19050" t="0" r="690" b="0"/>
            <wp:docPr id="72" name="图片 71" descr="微信图片_2021060219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0553.png"/>
                    <pic:cNvPicPr/>
                  </pic:nvPicPr>
                  <pic:blipFill>
                    <a:blip r:embed="rId116"/>
                    <a:stretch>
                      <a:fillRect/>
                    </a:stretch>
                  </pic:blipFill>
                  <pic:spPr>
                    <a:xfrm>
                      <a:off x="0" y="0"/>
                      <a:ext cx="5523810" cy="1400000"/>
                    </a:xfrm>
                    <a:prstGeom prst="rect">
                      <a:avLst/>
                    </a:prstGeom>
                  </pic:spPr>
                </pic:pic>
              </a:graphicData>
            </a:graphic>
          </wp:inline>
        </w:drawing>
      </w:r>
    </w:p>
    <w:p w:rsidR="004462EC" w:rsidRDefault="004462EC">
      <w:pPr>
        <w:ind w:firstLine="420"/>
        <w:rPr>
          <w:lang w:eastAsia="zh-CN" w:bidi="ar-SA"/>
        </w:rPr>
      </w:pPr>
    </w:p>
    <w:p w:rsidR="004462EC" w:rsidRDefault="006F09EB">
      <w:pPr>
        <w:pStyle w:val="5"/>
        <w:rPr>
          <w:b/>
          <w:bCs/>
          <w:color w:val="auto"/>
          <w:lang w:eastAsia="zh-CN"/>
        </w:rPr>
      </w:pPr>
      <w:bookmarkStart w:id="316" w:name="_时间&amp;日期"/>
      <w:bookmarkEnd w:id="316"/>
      <w:r>
        <w:rPr>
          <w:rFonts w:hint="eastAsia"/>
          <w:b/>
          <w:bCs/>
          <w:color w:val="auto"/>
          <w:lang w:eastAsia="zh-CN"/>
        </w:rPr>
        <w:t>2、时间&amp;日期</w:t>
      </w:r>
    </w:p>
    <w:p w:rsidR="004462EC" w:rsidRDefault="004462EC">
      <w:pPr>
        <w:ind w:firstLine="420"/>
        <w:rPr>
          <w:lang w:eastAsia="zh-CN" w:bidi="ar-SA"/>
        </w:rPr>
      </w:pPr>
    </w:p>
    <w:p w:rsidR="004462EC" w:rsidRDefault="00871F69">
      <w:pPr>
        <w:ind w:firstLine="420"/>
        <w:rPr>
          <w:lang w:eastAsia="zh-CN" w:bidi="ar-SA"/>
        </w:rPr>
      </w:pPr>
      <w:r>
        <w:rPr>
          <w:lang w:eastAsia="zh-CN" w:bidi="ar-SA"/>
        </w:rPr>
        <w:t>T28</w:t>
      </w:r>
      <w:r w:rsidR="006F09EB">
        <w:rPr>
          <w:rFonts w:hint="eastAsia"/>
          <w:lang w:eastAsia="zh-CN" w:bidi="ar-SA"/>
        </w:rPr>
        <w:t>的待机界面会显示时间和日期，这些内容也会关联到通话记录中，话机可以联网从NTP服务器中自动获取时间和日期，也可以手动配置话机的时间和日期。</w:t>
      </w:r>
    </w:p>
    <w:p w:rsidR="004462EC" w:rsidRDefault="004462EC">
      <w:pPr>
        <w:ind w:firstLine="420"/>
        <w:rPr>
          <w:lang w:eastAsia="zh-CN" w:bidi="ar-SA"/>
        </w:rPr>
      </w:pPr>
    </w:p>
    <w:p w:rsidR="004462EC" w:rsidRDefault="006F09EB">
      <w:pPr>
        <w:pStyle w:val="6"/>
        <w:rPr>
          <w:color w:val="auto"/>
          <w:lang w:eastAsia="zh-CN"/>
        </w:rPr>
      </w:pPr>
      <w:r>
        <w:rPr>
          <w:rFonts w:hint="eastAsia"/>
          <w:color w:val="auto"/>
          <w:lang w:eastAsia="zh-CN"/>
        </w:rPr>
        <w:t>NTP设置</w:t>
      </w:r>
    </w:p>
    <w:p w:rsidR="004462EC" w:rsidRDefault="006F09EB">
      <w:pPr>
        <w:ind w:firstLine="420"/>
        <w:rPr>
          <w:lang w:eastAsia="zh-CN" w:bidi="ar-SA"/>
        </w:rPr>
      </w:pPr>
      <w:r>
        <w:rPr>
          <w:rFonts w:hint="eastAsia"/>
          <w:lang w:eastAsia="zh-CN" w:bidi="ar-SA"/>
        </w:rPr>
        <w:t>从话机上通过NTP获取时间和日期：</w:t>
      </w:r>
      <w:r>
        <w:rPr>
          <w:rFonts w:hint="eastAsia"/>
          <w:b/>
          <w:lang w:eastAsia="zh-CN" w:bidi="ar-SA"/>
        </w:rPr>
        <w:t>按</w:t>
      </w:r>
      <w:r w:rsidR="00D80EC1">
        <w:rPr>
          <w:rFonts w:ascii="Verdana" w:hAnsi="Verdana" w:hint="eastAsia"/>
          <w:b/>
          <w:noProof/>
          <w:szCs w:val="21"/>
          <w:lang w:eastAsia="zh-CN" w:bidi="ar-SA"/>
        </w:rPr>
        <w:t>菜单软按键</w:t>
      </w:r>
      <w:r>
        <w:rPr>
          <w:rFonts w:hint="eastAsia"/>
          <w:b/>
          <w:lang w:eastAsia="zh-CN" w:bidi="ar-SA"/>
        </w:rPr>
        <w:t>→设置→基础设置→时间&amp;日期→NTP设置。</w:t>
      </w:r>
    </w:p>
    <w:p w:rsidR="004462EC" w:rsidRDefault="00D80EC1">
      <w:pPr>
        <w:jc w:val="center"/>
        <w:rPr>
          <w:lang w:eastAsia="zh-CN" w:bidi="ar-SA"/>
        </w:rPr>
      </w:pPr>
      <w:r>
        <w:rPr>
          <w:noProof/>
          <w:lang w:eastAsia="zh-CN" w:bidi="ar-SA"/>
        </w:rPr>
        <w:drawing>
          <wp:inline distT="0" distB="0" distL="0" distR="0">
            <wp:extent cx="2472690" cy="1160780"/>
            <wp:effectExtent l="19050" t="0" r="3810" b="0"/>
            <wp:docPr id="21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srcRect/>
                    <a:stretch>
                      <a:fillRect/>
                    </a:stretch>
                  </pic:blipFill>
                  <pic:spPr bwMode="auto">
                    <a:xfrm>
                      <a:off x="0" y="0"/>
                      <a:ext cx="2472690" cy="116078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功能名称</w:t>
            </w:r>
          </w:p>
        </w:tc>
        <w:tc>
          <w:tcPr>
            <w:tcW w:w="3402"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3764"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时区</w:t>
            </w:r>
          </w:p>
        </w:tc>
        <w:tc>
          <w:tcPr>
            <w:tcW w:w="3402"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或者“更改”软按键修改</w:t>
            </w:r>
          </w:p>
        </w:tc>
        <w:tc>
          <w:tcPr>
            <w:tcW w:w="3764" w:type="dxa"/>
            <w:shd w:val="clear" w:color="auto" w:fill="auto"/>
          </w:tcPr>
          <w:p w:rsidR="004462EC" w:rsidRDefault="006F09EB">
            <w:pPr>
              <w:rPr>
                <w:szCs w:val="21"/>
                <w:lang w:eastAsia="zh-CN"/>
              </w:rPr>
            </w:pPr>
            <w:r>
              <w:rPr>
                <w:rFonts w:hint="eastAsia"/>
                <w:szCs w:val="21"/>
                <w:lang w:eastAsia="zh-CN"/>
              </w:rPr>
              <w:t>选择时区</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NTP服务器</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按数字、*、#键输入IP地址或者</w:t>
            </w:r>
            <w:r>
              <w:rPr>
                <w:rFonts w:hint="eastAsia"/>
                <w:szCs w:val="21"/>
                <w:lang w:eastAsia="zh-CN"/>
              </w:rPr>
              <w:lastRenderedPageBreak/>
              <w:t>域名</w:t>
            </w:r>
          </w:p>
        </w:tc>
        <w:tc>
          <w:tcPr>
            <w:tcW w:w="3764" w:type="dxa"/>
            <w:shd w:val="clear" w:color="auto" w:fill="auto"/>
          </w:tcPr>
          <w:p w:rsidR="004462EC" w:rsidRDefault="006F09EB">
            <w:pPr>
              <w:rPr>
                <w:szCs w:val="21"/>
                <w:lang w:eastAsia="zh-CN"/>
              </w:rPr>
            </w:pPr>
            <w:r>
              <w:rPr>
                <w:rFonts w:hint="eastAsia"/>
                <w:szCs w:val="21"/>
                <w:lang w:eastAsia="zh-CN"/>
              </w:rPr>
              <w:lastRenderedPageBreak/>
              <w:t>提供日期和时间的服务器</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lastRenderedPageBreak/>
              <w:t>夏令时间</w:t>
            </w:r>
          </w:p>
        </w:tc>
        <w:tc>
          <w:tcPr>
            <w:tcW w:w="3402" w:type="dxa"/>
            <w:shd w:val="clear" w:color="auto" w:fill="auto"/>
            <w:vAlign w:val="center"/>
          </w:tcPr>
          <w:p w:rsidR="004462EC" w:rsidRDefault="006F09EB">
            <w:pPr>
              <w:rPr>
                <w:szCs w:val="21"/>
                <w:lang w:eastAsia="zh-CN"/>
              </w:rPr>
            </w:pPr>
            <w:r>
              <w:rPr>
                <w:rFonts w:hint="eastAsia"/>
                <w:szCs w:val="21"/>
                <w:lang w:eastAsia="zh-CN"/>
              </w:rPr>
              <w:t>按</w:t>
            </w:r>
            <w:r>
              <w:rPr>
                <w:noProof/>
                <w:lang w:eastAsia="zh-CN" w:bidi="ar-SA"/>
              </w:rPr>
              <w:drawing>
                <wp:inline distT="0" distB="0" distL="0" distR="0">
                  <wp:extent cx="323850" cy="2857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ascii="Verdana" w:hAnsi="Verdana" w:hint="eastAsia"/>
                <w:szCs w:val="21"/>
                <w:lang w:eastAsia="zh-CN"/>
              </w:rPr>
              <w:t>、</w:t>
            </w:r>
            <w:r>
              <w:rPr>
                <w:noProof/>
                <w:lang w:eastAsia="zh-CN" w:bidi="ar-SA"/>
              </w:rPr>
              <w:drawing>
                <wp:inline distT="0" distB="0" distL="0" distR="0">
                  <wp:extent cx="323850" cy="2857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bidi="ar-SA"/>
              </w:rPr>
              <w:t>或者“更改”软按键修改</w:t>
            </w:r>
          </w:p>
        </w:tc>
        <w:tc>
          <w:tcPr>
            <w:tcW w:w="3764" w:type="dxa"/>
            <w:shd w:val="clear" w:color="auto" w:fill="auto"/>
          </w:tcPr>
          <w:p w:rsidR="004462EC" w:rsidRDefault="006F09EB">
            <w:pPr>
              <w:rPr>
                <w:szCs w:val="21"/>
                <w:lang w:eastAsia="zh-CN"/>
              </w:rPr>
            </w:pPr>
            <w:r>
              <w:rPr>
                <w:rFonts w:hint="eastAsia"/>
                <w:szCs w:val="21"/>
                <w:lang w:eastAsia="zh-CN"/>
              </w:rPr>
              <w:t>设置夏令时规则的工作状态，可选</w:t>
            </w:r>
            <w:r>
              <w:rPr>
                <w:rFonts w:hint="eastAsia"/>
                <w:b/>
                <w:szCs w:val="21"/>
                <w:lang w:eastAsia="zh-CN"/>
              </w:rPr>
              <w:t>“关闭”、“自动”、“手动设置”</w:t>
            </w:r>
            <w:r>
              <w:rPr>
                <w:rFonts w:hint="eastAsia"/>
                <w:szCs w:val="21"/>
                <w:lang w:eastAsia="zh-CN"/>
              </w:rPr>
              <w:t>。“关闭”意味停用夏令时规则；“自动”意味启用系统自带的夏令时规则；“手动设置”意味着自定义夏令时规则，需要在网页上配置</w:t>
            </w:r>
          </w:p>
        </w:tc>
      </w:tr>
    </w:tbl>
    <w:p w:rsidR="004462EC" w:rsidRDefault="004462EC">
      <w:pPr>
        <w:ind w:firstLine="420"/>
        <w:rPr>
          <w:lang w:eastAsia="zh-CN" w:bidi="ar-SA"/>
        </w:rPr>
      </w:pPr>
    </w:p>
    <w:p w:rsidR="004462EC" w:rsidRDefault="006F09EB">
      <w:pPr>
        <w:ind w:firstLine="420"/>
        <w:rPr>
          <w:lang w:eastAsia="zh-CN" w:bidi="ar-SA"/>
        </w:rPr>
      </w:pPr>
      <w:r>
        <w:rPr>
          <w:rFonts w:hint="eastAsia"/>
          <w:lang w:eastAsia="zh-CN" w:bidi="ar-SA"/>
        </w:rPr>
        <w:t>在网页上配置NTP：</w:t>
      </w:r>
      <w:r>
        <w:rPr>
          <w:rFonts w:hint="eastAsia"/>
          <w:b/>
          <w:lang w:eastAsia="zh-CN" w:bidi="ar-SA"/>
        </w:rPr>
        <w:t>话机配置→基本配置</w:t>
      </w:r>
    </w:p>
    <w:p w:rsidR="004462EC" w:rsidRDefault="006F09EB">
      <w:pPr>
        <w:jc w:val="center"/>
        <w:rPr>
          <w:lang w:eastAsia="zh-CN" w:bidi="ar-SA"/>
        </w:rPr>
      </w:pPr>
      <w:r>
        <w:rPr>
          <w:noProof/>
          <w:lang w:eastAsia="zh-CN" w:bidi="ar-SA"/>
        </w:rPr>
        <w:drawing>
          <wp:inline distT="0" distB="0" distL="114300" distR="114300">
            <wp:extent cx="4933315" cy="52952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8"/>
                    <a:srcRect/>
                    <a:stretch>
                      <a:fillRect/>
                    </a:stretch>
                  </pic:blipFill>
                  <pic:spPr>
                    <a:xfrm>
                      <a:off x="0" y="0"/>
                      <a:ext cx="4933315" cy="5295265"/>
                    </a:xfrm>
                    <a:prstGeom prst="rect">
                      <a:avLst/>
                    </a:prstGeom>
                    <a:noFill/>
                    <a:ln w="9525">
                      <a:noFill/>
                      <a:miter/>
                    </a:ln>
                  </pic:spPr>
                </pic:pic>
              </a:graphicData>
            </a:graphic>
          </wp:inline>
        </w:drawing>
      </w:r>
    </w:p>
    <w:tbl>
      <w:tblPr>
        <w:tblW w:w="988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415"/>
        <w:gridCol w:w="2976"/>
        <w:gridCol w:w="4498"/>
      </w:tblGrid>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功能名称</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时区</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配置所在时区</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首选NTP服务器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提供时间、日期的首选服务器</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lastRenderedPageBreak/>
              <w:t>备选NTP服务器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提供时间、日期的备份服务器</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更新间隔（秒）</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话机每隔该时间向服务器重新获取时间和日期</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夏令时</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启用或者禁用夏令时规则</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类型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单选内容</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夏令时规则类型，每种类型只能使用对应的值，即选择“日期方式”时，所有关于星期的配置被灰化无法配置，反之所以关于日期的配置被灰化而无法配置</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开始月份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夏令时规则生效的起始月份</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开始日期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夏令时规则生效的起始日期</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开始时间</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夏令时规则生效的起始小时</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星期几开始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夏令时规则生效的起始星期，搭配“月起始星期”使用。</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月起始星期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夏令时规则生效的起始星期，搭配“星期几开始”使用。</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结束月份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夏令时规则生效的结束月份</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结束日期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夏令时规则生效的结束日期</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结束时间</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夏令时规则生效的结束小时</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星期几结束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夏令时规则生效的结束星期，搭配“月结束星期”使用。</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月结束星期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夏令时规则生效的结束星期，搭配“星期几结束”使用。</w:t>
            </w:r>
          </w:p>
        </w:tc>
      </w:tr>
      <w:tr w:rsidR="004462EC">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偏移（分钟）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手动输入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夏令时规则要偏移的时间，单位为分钟</w:t>
            </w:r>
          </w:p>
        </w:tc>
      </w:tr>
    </w:tbl>
    <w:p w:rsidR="004462EC" w:rsidRDefault="004462EC">
      <w:pPr>
        <w:rPr>
          <w:lang w:eastAsia="zh-CN" w:bidi="ar-SA"/>
        </w:rPr>
      </w:pPr>
    </w:p>
    <w:p w:rsidR="004462EC" w:rsidRDefault="006F09EB">
      <w:pPr>
        <w:pStyle w:val="6"/>
        <w:rPr>
          <w:color w:val="auto"/>
          <w:lang w:eastAsia="zh-CN"/>
        </w:rPr>
      </w:pPr>
      <w:r>
        <w:rPr>
          <w:rFonts w:hint="eastAsia"/>
          <w:color w:val="auto"/>
          <w:lang w:eastAsia="zh-CN"/>
        </w:rPr>
        <w:t>手动设置</w:t>
      </w:r>
    </w:p>
    <w:p w:rsidR="004462EC" w:rsidRDefault="006F09EB">
      <w:pPr>
        <w:ind w:firstLine="420"/>
        <w:rPr>
          <w:b/>
          <w:lang w:eastAsia="zh-CN" w:bidi="ar-SA"/>
        </w:rPr>
      </w:pPr>
      <w:r>
        <w:rPr>
          <w:rFonts w:hint="eastAsia"/>
          <w:lang w:eastAsia="zh-CN" w:bidi="ar-SA"/>
        </w:rPr>
        <w:t>在话机上手动配置时间和日期：</w:t>
      </w:r>
      <w:r>
        <w:rPr>
          <w:rFonts w:hint="eastAsia"/>
          <w:b/>
          <w:lang w:eastAsia="zh-CN" w:bidi="ar-SA"/>
        </w:rPr>
        <w:t>按</w:t>
      </w:r>
      <w:r w:rsidR="00D80EC1">
        <w:rPr>
          <w:rFonts w:ascii="Verdana" w:hAnsi="Verdana" w:hint="eastAsia"/>
          <w:b/>
          <w:noProof/>
          <w:szCs w:val="21"/>
          <w:lang w:eastAsia="zh-CN" w:bidi="ar-SA"/>
        </w:rPr>
        <w:t>菜单软按键</w:t>
      </w:r>
      <w:r>
        <w:rPr>
          <w:rFonts w:hint="eastAsia"/>
          <w:b/>
          <w:lang w:eastAsia="zh-CN" w:bidi="ar-SA"/>
        </w:rPr>
        <w:t>→设置→基础设置→时间&amp;日期→手动设置。</w:t>
      </w:r>
    </w:p>
    <w:p w:rsidR="004462EC" w:rsidRPr="003116B1" w:rsidRDefault="003116B1">
      <w:pPr>
        <w:ind w:firstLine="420"/>
        <w:rPr>
          <w:shd w:val="pct15" w:color="auto" w:fill="FFFFFF"/>
          <w:lang w:eastAsia="zh-CN" w:bidi="ar-SA"/>
        </w:rPr>
      </w:pPr>
      <w:r w:rsidRPr="003116B1">
        <w:rPr>
          <w:rFonts w:hint="eastAsia"/>
          <w:shd w:val="pct15" w:color="auto" w:fill="FFFFFF"/>
          <w:lang w:eastAsia="zh-CN" w:bidi="ar-SA"/>
        </w:rPr>
        <w:t>注意：当话机重启后，手动设置的时间不能保存，需要再次设置。</w:t>
      </w:r>
    </w:p>
    <w:p w:rsidR="004462EC" w:rsidRDefault="00D80EC1">
      <w:pPr>
        <w:jc w:val="center"/>
        <w:rPr>
          <w:lang w:eastAsia="zh-CN" w:bidi="ar-SA"/>
        </w:rPr>
      </w:pPr>
      <w:r>
        <w:rPr>
          <w:noProof/>
          <w:lang w:eastAsia="zh-CN" w:bidi="ar-SA"/>
        </w:rPr>
        <w:lastRenderedPageBreak/>
        <w:drawing>
          <wp:inline distT="0" distB="0" distL="0" distR="0">
            <wp:extent cx="2472690" cy="1248410"/>
            <wp:effectExtent l="19050" t="0" r="3810" b="0"/>
            <wp:docPr id="21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srcRect/>
                    <a:stretch>
                      <a:fillRect/>
                    </a:stretch>
                  </pic:blipFill>
                  <pic:spPr bwMode="auto">
                    <a:xfrm>
                      <a:off x="0" y="0"/>
                      <a:ext cx="2472690" cy="1248410"/>
                    </a:xfrm>
                    <a:prstGeom prst="rect">
                      <a:avLst/>
                    </a:prstGeom>
                    <a:noFill/>
                    <a:ln w="9525">
                      <a:noFill/>
                      <a:miter lim="800000"/>
                      <a:headEnd/>
                      <a:tailEnd/>
                    </a:ln>
                  </pic:spPr>
                </pic:pic>
              </a:graphicData>
            </a:graphic>
          </wp:inline>
        </w:drawing>
      </w:r>
    </w:p>
    <w:p w:rsidR="004462EC" w:rsidRDefault="004462EC">
      <w:pPr>
        <w:jc w:val="cente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功能名称</w:t>
            </w:r>
          </w:p>
        </w:tc>
        <w:tc>
          <w:tcPr>
            <w:tcW w:w="3402"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3764"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年</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按数字、*、#键输入年份</w:t>
            </w:r>
          </w:p>
        </w:tc>
        <w:tc>
          <w:tcPr>
            <w:tcW w:w="3764" w:type="dxa"/>
            <w:vMerge w:val="restart"/>
            <w:shd w:val="clear" w:color="auto" w:fill="auto"/>
          </w:tcPr>
          <w:p w:rsidR="004462EC" w:rsidRDefault="004462EC">
            <w:pPr>
              <w:jc w:val="center"/>
              <w:rPr>
                <w:szCs w:val="21"/>
                <w:lang w:eastAsia="zh-CN"/>
              </w:rPr>
            </w:pPr>
          </w:p>
          <w:p w:rsidR="004462EC" w:rsidRDefault="006F09EB">
            <w:pPr>
              <w:jc w:val="center"/>
              <w:rPr>
                <w:szCs w:val="21"/>
                <w:lang w:eastAsia="zh-CN"/>
              </w:rPr>
            </w:pPr>
            <w:r>
              <w:rPr>
                <w:rFonts w:hint="eastAsia"/>
                <w:szCs w:val="21"/>
                <w:lang w:eastAsia="zh-CN"/>
              </w:rPr>
              <w:t>日期组成部分</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月</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按数字、*、#键输入月份</w:t>
            </w:r>
          </w:p>
        </w:tc>
        <w:tc>
          <w:tcPr>
            <w:tcW w:w="3764" w:type="dxa"/>
            <w:vMerge/>
            <w:shd w:val="clear" w:color="auto" w:fill="auto"/>
          </w:tcPr>
          <w:p w:rsidR="004462EC" w:rsidRDefault="004462EC">
            <w:pPr>
              <w:jc w:val="center"/>
              <w:rPr>
                <w:szCs w:val="21"/>
                <w:lang w:eastAsia="zh-CN"/>
              </w:rPr>
            </w:pP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日</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按数字、*、#键输入日期</w:t>
            </w:r>
          </w:p>
        </w:tc>
        <w:tc>
          <w:tcPr>
            <w:tcW w:w="3764" w:type="dxa"/>
            <w:vMerge/>
            <w:shd w:val="clear" w:color="auto" w:fill="auto"/>
          </w:tcPr>
          <w:p w:rsidR="004462EC" w:rsidRDefault="004462EC">
            <w:pPr>
              <w:jc w:val="center"/>
              <w:rPr>
                <w:szCs w:val="21"/>
                <w:lang w:eastAsia="zh-CN"/>
              </w:rPr>
            </w:pP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时</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按数字、*、#键输入小时</w:t>
            </w:r>
          </w:p>
        </w:tc>
        <w:tc>
          <w:tcPr>
            <w:tcW w:w="3764" w:type="dxa"/>
            <w:vMerge w:val="restart"/>
            <w:shd w:val="clear" w:color="auto" w:fill="auto"/>
          </w:tcPr>
          <w:p w:rsidR="004462EC" w:rsidRDefault="004462EC">
            <w:pPr>
              <w:jc w:val="center"/>
              <w:rPr>
                <w:szCs w:val="21"/>
                <w:lang w:eastAsia="zh-CN"/>
              </w:rPr>
            </w:pPr>
          </w:p>
          <w:p w:rsidR="004462EC" w:rsidRDefault="006F09EB">
            <w:pPr>
              <w:jc w:val="center"/>
              <w:rPr>
                <w:szCs w:val="21"/>
                <w:lang w:eastAsia="zh-CN"/>
              </w:rPr>
            </w:pPr>
            <w:r>
              <w:rPr>
                <w:rFonts w:hint="eastAsia"/>
                <w:szCs w:val="21"/>
                <w:lang w:eastAsia="zh-CN"/>
              </w:rPr>
              <w:t>时间组成部分</w:t>
            </w: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分</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按数字、*、#键输入分</w:t>
            </w:r>
          </w:p>
        </w:tc>
        <w:tc>
          <w:tcPr>
            <w:tcW w:w="3764" w:type="dxa"/>
            <w:vMerge/>
            <w:shd w:val="clear" w:color="auto" w:fill="auto"/>
          </w:tcPr>
          <w:p w:rsidR="004462EC" w:rsidRDefault="004462EC">
            <w:pPr>
              <w:rPr>
                <w:szCs w:val="21"/>
                <w:lang w:eastAsia="zh-CN"/>
              </w:rPr>
            </w:pPr>
          </w:p>
        </w:tc>
      </w:tr>
      <w:tr w:rsidR="004462EC">
        <w:trPr>
          <w:jc w:val="center"/>
        </w:trPr>
        <w:tc>
          <w:tcPr>
            <w:tcW w:w="2723" w:type="dxa"/>
            <w:shd w:val="clear" w:color="auto" w:fill="auto"/>
          </w:tcPr>
          <w:p w:rsidR="004462EC" w:rsidRDefault="006F09EB">
            <w:pPr>
              <w:jc w:val="center"/>
              <w:rPr>
                <w:b/>
                <w:lang w:eastAsia="zh-CN" w:bidi="ar-SA"/>
              </w:rPr>
            </w:pPr>
            <w:r>
              <w:rPr>
                <w:rFonts w:hint="eastAsia"/>
                <w:b/>
                <w:lang w:eastAsia="zh-CN" w:bidi="ar-SA"/>
              </w:rPr>
              <w:t>秒</w:t>
            </w:r>
          </w:p>
        </w:tc>
        <w:tc>
          <w:tcPr>
            <w:tcW w:w="3402" w:type="dxa"/>
            <w:shd w:val="clear" w:color="auto" w:fill="auto"/>
            <w:vAlign w:val="center"/>
          </w:tcPr>
          <w:p w:rsidR="004462EC" w:rsidRDefault="006F09EB">
            <w:pPr>
              <w:rPr>
                <w:szCs w:val="21"/>
                <w:lang w:eastAsia="zh-CN"/>
              </w:rPr>
            </w:pPr>
            <w:r>
              <w:rPr>
                <w:rFonts w:hint="eastAsia"/>
                <w:szCs w:val="21"/>
                <w:lang w:eastAsia="zh-CN"/>
              </w:rPr>
              <w:t>按数字、*、#键输入秒</w:t>
            </w:r>
          </w:p>
        </w:tc>
        <w:tc>
          <w:tcPr>
            <w:tcW w:w="3764" w:type="dxa"/>
            <w:vMerge/>
            <w:shd w:val="clear" w:color="auto" w:fill="auto"/>
          </w:tcPr>
          <w:p w:rsidR="004462EC" w:rsidRDefault="004462EC">
            <w:pPr>
              <w:rPr>
                <w:szCs w:val="21"/>
                <w:lang w:eastAsia="zh-CN"/>
              </w:rPr>
            </w:pPr>
          </w:p>
        </w:tc>
      </w:tr>
    </w:tbl>
    <w:p w:rsidR="004462EC" w:rsidRDefault="006F09EB">
      <w:pPr>
        <w:ind w:firstLine="420"/>
        <w:rPr>
          <w:lang w:eastAsia="zh-CN" w:bidi="ar-SA"/>
        </w:rPr>
      </w:pPr>
      <w:r>
        <w:rPr>
          <w:rFonts w:hint="eastAsia"/>
          <w:lang w:eastAsia="zh-CN" w:bidi="ar-SA"/>
        </w:rPr>
        <w:t>在</w:t>
      </w:r>
      <w:r>
        <w:rPr>
          <w:lang w:eastAsia="zh-CN" w:bidi="ar-SA"/>
        </w:rPr>
        <w:t>网页</w:t>
      </w:r>
      <w:r>
        <w:rPr>
          <w:rFonts w:hint="eastAsia"/>
          <w:lang w:eastAsia="zh-CN" w:bidi="ar-SA"/>
        </w:rPr>
        <w:t>上手动设置时间、日期：</w:t>
      </w:r>
      <w:r>
        <w:rPr>
          <w:rFonts w:hint="eastAsia"/>
          <w:b/>
          <w:lang w:eastAsia="zh-CN" w:bidi="ar-SA"/>
        </w:rPr>
        <w:t>话机配置→基本配置</w:t>
      </w:r>
    </w:p>
    <w:p w:rsidR="004462EC" w:rsidRDefault="006F09EB">
      <w:pPr>
        <w:jc w:val="center"/>
        <w:rPr>
          <w:lang w:eastAsia="zh-CN" w:bidi="ar-SA"/>
        </w:rPr>
      </w:pPr>
      <w:r>
        <w:rPr>
          <w:noProof/>
          <w:lang w:eastAsia="zh-CN" w:bidi="ar-SA"/>
        </w:rPr>
        <w:drawing>
          <wp:inline distT="0" distB="0" distL="0" distR="0">
            <wp:extent cx="4410075" cy="1019175"/>
            <wp:effectExtent l="0" t="0" r="952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20"/>
                    <a:srcRect/>
                    <a:stretch>
                      <a:fillRect/>
                    </a:stretch>
                  </pic:blipFill>
                  <pic:spPr>
                    <a:xfrm>
                      <a:off x="0" y="0"/>
                      <a:ext cx="4410075" cy="1019175"/>
                    </a:xfrm>
                    <a:prstGeom prst="rect">
                      <a:avLst/>
                    </a:prstGeom>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功能名称</w:t>
            </w:r>
          </w:p>
        </w:tc>
        <w:tc>
          <w:tcPr>
            <w:tcW w:w="2976"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4498"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手动设置时间</w:t>
            </w:r>
          </w:p>
        </w:tc>
        <w:tc>
          <w:tcPr>
            <w:tcW w:w="2976" w:type="dxa"/>
            <w:shd w:val="clear" w:color="auto" w:fill="auto"/>
            <w:vAlign w:val="center"/>
          </w:tcPr>
          <w:p w:rsidR="004462EC" w:rsidRDefault="006F09EB">
            <w:pPr>
              <w:rPr>
                <w:szCs w:val="21"/>
                <w:lang w:eastAsia="zh-CN"/>
              </w:rPr>
            </w:pPr>
            <w:r>
              <w:rPr>
                <w:rFonts w:hint="eastAsia"/>
                <w:szCs w:val="21"/>
                <w:lang w:eastAsia="zh-CN"/>
              </w:rPr>
              <w:t>点击下拉框选择</w:t>
            </w:r>
          </w:p>
        </w:tc>
        <w:tc>
          <w:tcPr>
            <w:tcW w:w="4498" w:type="dxa"/>
            <w:shd w:val="clear" w:color="auto" w:fill="auto"/>
          </w:tcPr>
          <w:p w:rsidR="004462EC" w:rsidRDefault="006F09EB">
            <w:pPr>
              <w:rPr>
                <w:szCs w:val="21"/>
                <w:lang w:eastAsia="zh-CN"/>
              </w:rPr>
            </w:pPr>
            <w:r>
              <w:rPr>
                <w:rFonts w:hint="eastAsia"/>
                <w:szCs w:val="21"/>
                <w:lang w:eastAsia="zh-CN"/>
              </w:rPr>
              <w:t>启用或者禁用手动设置时间、日期功能</w:t>
            </w:r>
          </w:p>
        </w:tc>
      </w:tr>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日期</w:t>
            </w:r>
          </w:p>
        </w:tc>
        <w:tc>
          <w:tcPr>
            <w:tcW w:w="2976" w:type="dxa"/>
            <w:shd w:val="clear" w:color="auto" w:fill="auto"/>
            <w:vAlign w:val="center"/>
          </w:tcPr>
          <w:p w:rsidR="004462EC" w:rsidRDefault="006F09EB">
            <w:pPr>
              <w:rPr>
                <w:szCs w:val="21"/>
                <w:lang w:eastAsia="zh-CN"/>
              </w:rPr>
            </w:pPr>
            <w:r>
              <w:rPr>
                <w:rFonts w:hint="eastAsia"/>
                <w:szCs w:val="21"/>
                <w:lang w:eastAsia="zh-CN"/>
              </w:rPr>
              <w:t>手动输入，点击“生成日期”按钮会自动填入电脑的日期</w:t>
            </w:r>
          </w:p>
        </w:tc>
        <w:tc>
          <w:tcPr>
            <w:tcW w:w="4498" w:type="dxa"/>
            <w:shd w:val="clear" w:color="auto" w:fill="auto"/>
          </w:tcPr>
          <w:p w:rsidR="004462EC" w:rsidRDefault="006F09EB">
            <w:pPr>
              <w:rPr>
                <w:szCs w:val="21"/>
                <w:lang w:eastAsia="zh-CN"/>
              </w:rPr>
            </w:pPr>
            <w:r>
              <w:rPr>
                <w:rFonts w:hint="eastAsia"/>
                <w:szCs w:val="21"/>
                <w:lang w:eastAsia="zh-CN"/>
              </w:rPr>
              <w:t>设置日期</w:t>
            </w:r>
          </w:p>
        </w:tc>
      </w:tr>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时间</w:t>
            </w:r>
          </w:p>
        </w:tc>
        <w:tc>
          <w:tcPr>
            <w:tcW w:w="2976" w:type="dxa"/>
            <w:shd w:val="clear" w:color="auto" w:fill="auto"/>
            <w:vAlign w:val="center"/>
          </w:tcPr>
          <w:p w:rsidR="004462EC" w:rsidRDefault="006F09EB">
            <w:pPr>
              <w:rPr>
                <w:szCs w:val="21"/>
                <w:lang w:eastAsia="zh-CN"/>
              </w:rPr>
            </w:pPr>
            <w:r>
              <w:rPr>
                <w:rFonts w:hint="eastAsia"/>
                <w:szCs w:val="21"/>
                <w:lang w:eastAsia="zh-CN"/>
              </w:rPr>
              <w:t>手动输入，点击“生成时间”按钮会自动填入电脑的时间</w:t>
            </w:r>
          </w:p>
        </w:tc>
        <w:tc>
          <w:tcPr>
            <w:tcW w:w="4498" w:type="dxa"/>
            <w:shd w:val="clear" w:color="auto" w:fill="auto"/>
          </w:tcPr>
          <w:p w:rsidR="004462EC" w:rsidRDefault="006F09EB">
            <w:pPr>
              <w:rPr>
                <w:szCs w:val="21"/>
                <w:lang w:eastAsia="zh-CN"/>
              </w:rPr>
            </w:pPr>
            <w:r>
              <w:rPr>
                <w:rFonts w:hint="eastAsia"/>
                <w:szCs w:val="21"/>
                <w:lang w:eastAsia="zh-CN"/>
              </w:rPr>
              <w:t>设置时间</w:t>
            </w:r>
          </w:p>
        </w:tc>
      </w:tr>
    </w:tbl>
    <w:p w:rsidR="004462EC" w:rsidRDefault="004462EC">
      <w:pPr>
        <w:ind w:firstLine="420"/>
        <w:rPr>
          <w:lang w:eastAsia="zh-CN" w:bidi="ar-SA"/>
        </w:rPr>
      </w:pPr>
    </w:p>
    <w:p w:rsidR="00A02765" w:rsidRDefault="00A02765">
      <w:pPr>
        <w:ind w:firstLine="420"/>
        <w:rPr>
          <w:lang w:eastAsia="zh-CN" w:bidi="ar-SA"/>
        </w:rPr>
      </w:pPr>
    </w:p>
    <w:p w:rsidR="00A02765" w:rsidRDefault="00A02765">
      <w:pPr>
        <w:ind w:firstLine="420"/>
        <w:rPr>
          <w:lang w:eastAsia="zh-CN" w:bidi="ar-SA"/>
        </w:rPr>
      </w:pPr>
    </w:p>
    <w:p w:rsidR="004462EC" w:rsidRDefault="006F09EB">
      <w:pPr>
        <w:pStyle w:val="5"/>
        <w:rPr>
          <w:b/>
          <w:bCs/>
          <w:color w:val="auto"/>
          <w:lang w:eastAsia="zh-CN"/>
        </w:rPr>
      </w:pPr>
      <w:bookmarkStart w:id="317" w:name="_时间&amp;日期格式"/>
      <w:bookmarkEnd w:id="317"/>
      <w:r>
        <w:rPr>
          <w:rFonts w:hint="eastAsia"/>
          <w:b/>
          <w:bCs/>
          <w:color w:val="auto"/>
          <w:lang w:eastAsia="zh-CN"/>
        </w:rPr>
        <w:lastRenderedPageBreak/>
        <w:t>3、</w:t>
      </w:r>
      <w:r>
        <w:rPr>
          <w:rFonts w:hint="eastAsia"/>
          <w:b/>
          <w:bCs/>
          <w:color w:val="auto"/>
        </w:rPr>
        <w:t>时间&amp;日期格式</w:t>
      </w:r>
    </w:p>
    <w:p w:rsidR="004462EC" w:rsidRDefault="006F09EB">
      <w:pPr>
        <w:ind w:firstLine="420"/>
        <w:rPr>
          <w:lang w:eastAsia="zh-CN" w:bidi="ar-SA"/>
        </w:rPr>
      </w:pPr>
      <w:r>
        <w:rPr>
          <w:rFonts w:hint="eastAsia"/>
          <w:lang w:eastAsia="zh-CN" w:bidi="ar-SA"/>
        </w:rPr>
        <w:t>在话机上设置时间&amp;日期格式：</w:t>
      </w:r>
      <w:r>
        <w:rPr>
          <w:rFonts w:hint="eastAsia"/>
          <w:b/>
          <w:lang w:eastAsia="zh-CN" w:bidi="ar-SA"/>
        </w:rPr>
        <w:t>按</w:t>
      </w:r>
      <w:r w:rsidR="00D80EC1">
        <w:rPr>
          <w:rFonts w:ascii="Verdana" w:hAnsi="Verdana" w:hint="eastAsia"/>
          <w:b/>
          <w:noProof/>
          <w:szCs w:val="21"/>
          <w:lang w:eastAsia="zh-CN" w:bidi="ar-SA"/>
        </w:rPr>
        <w:t>菜单软按键</w:t>
      </w:r>
      <w:r>
        <w:rPr>
          <w:rFonts w:hint="eastAsia"/>
          <w:b/>
          <w:lang w:eastAsia="zh-CN" w:bidi="ar-SA"/>
        </w:rPr>
        <w:t>→设置→基础设置→时间&amp;日期格式。</w:t>
      </w:r>
    </w:p>
    <w:p w:rsidR="004462EC" w:rsidRDefault="004C6C31">
      <w:pPr>
        <w:jc w:val="center"/>
        <w:rPr>
          <w:lang w:eastAsia="zh-CN" w:bidi="ar-SA"/>
        </w:rPr>
      </w:pPr>
      <w:r>
        <w:rPr>
          <w:noProof/>
          <w:lang w:eastAsia="zh-CN" w:bidi="ar-SA"/>
        </w:rPr>
        <w:drawing>
          <wp:inline distT="0" distB="0" distL="0" distR="0">
            <wp:extent cx="2465070" cy="1208405"/>
            <wp:effectExtent l="19050" t="0" r="0" b="0"/>
            <wp:docPr id="22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1"/>
                    <a:srcRect/>
                    <a:stretch>
                      <a:fillRect/>
                    </a:stretch>
                  </pic:blipFill>
                  <pic:spPr bwMode="auto">
                    <a:xfrm>
                      <a:off x="0" y="0"/>
                      <a:ext cx="2465070" cy="120840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功能名称</w:t>
            </w:r>
          </w:p>
        </w:tc>
        <w:tc>
          <w:tcPr>
            <w:tcW w:w="2976" w:type="dxa"/>
            <w:shd w:val="clear" w:color="auto" w:fill="auto"/>
            <w:vAlign w:val="center"/>
          </w:tcPr>
          <w:p w:rsidR="004462EC" w:rsidRDefault="006F09EB">
            <w:pPr>
              <w:jc w:val="center"/>
              <w:rPr>
                <w:b/>
                <w:szCs w:val="21"/>
                <w:lang w:eastAsia="zh-CN"/>
              </w:rPr>
            </w:pPr>
            <w:r>
              <w:rPr>
                <w:rFonts w:hint="eastAsia"/>
                <w:b/>
                <w:szCs w:val="21"/>
                <w:lang w:eastAsia="zh-CN"/>
              </w:rPr>
              <w:t>可选值</w:t>
            </w:r>
          </w:p>
        </w:tc>
        <w:tc>
          <w:tcPr>
            <w:tcW w:w="4498" w:type="dxa"/>
            <w:shd w:val="clear" w:color="auto" w:fill="auto"/>
          </w:tcPr>
          <w:p w:rsidR="004462EC" w:rsidRDefault="006F09EB">
            <w:pPr>
              <w:jc w:val="center"/>
              <w:rPr>
                <w:b/>
                <w:szCs w:val="21"/>
                <w:lang w:eastAsia="zh-CN"/>
              </w:rPr>
            </w:pPr>
            <w:r>
              <w:rPr>
                <w:rFonts w:hint="eastAsia"/>
                <w:b/>
                <w:szCs w:val="21"/>
                <w:lang w:eastAsia="zh-CN"/>
              </w:rPr>
              <w:t>示例</w:t>
            </w:r>
          </w:p>
        </w:tc>
      </w:tr>
      <w:tr w:rsidR="004462EC">
        <w:trPr>
          <w:jc w:val="center"/>
        </w:trPr>
        <w:tc>
          <w:tcPr>
            <w:tcW w:w="2415" w:type="dxa"/>
            <w:vMerge w:val="restart"/>
            <w:shd w:val="clear" w:color="auto" w:fill="auto"/>
          </w:tcPr>
          <w:p w:rsidR="004462EC" w:rsidRDefault="006F09EB">
            <w:pPr>
              <w:jc w:val="center"/>
              <w:rPr>
                <w:b/>
                <w:lang w:eastAsia="zh-CN" w:bidi="ar-SA"/>
              </w:rPr>
            </w:pPr>
            <w:r>
              <w:rPr>
                <w:rFonts w:hint="eastAsia"/>
                <w:b/>
                <w:lang w:eastAsia="zh-CN" w:bidi="ar-SA"/>
              </w:rPr>
              <w:t>时钟</w:t>
            </w:r>
          </w:p>
        </w:tc>
        <w:tc>
          <w:tcPr>
            <w:tcW w:w="2976" w:type="dxa"/>
            <w:shd w:val="clear" w:color="auto" w:fill="auto"/>
            <w:vAlign w:val="center"/>
          </w:tcPr>
          <w:p w:rsidR="004462EC" w:rsidRDefault="006F09EB">
            <w:pPr>
              <w:rPr>
                <w:szCs w:val="21"/>
                <w:lang w:eastAsia="zh-CN"/>
              </w:rPr>
            </w:pPr>
            <w:r>
              <w:rPr>
                <w:rFonts w:hint="eastAsia"/>
                <w:szCs w:val="21"/>
                <w:lang w:eastAsia="zh-CN"/>
              </w:rPr>
              <w:t>12小时制</w:t>
            </w:r>
          </w:p>
        </w:tc>
        <w:tc>
          <w:tcPr>
            <w:tcW w:w="4498" w:type="dxa"/>
            <w:shd w:val="clear" w:color="auto" w:fill="auto"/>
          </w:tcPr>
          <w:p w:rsidR="004462EC" w:rsidRDefault="006F09EB">
            <w:pPr>
              <w:rPr>
                <w:szCs w:val="21"/>
                <w:lang w:eastAsia="zh-CN"/>
              </w:rPr>
            </w:pPr>
            <w:r>
              <w:rPr>
                <w:rFonts w:hint="eastAsia"/>
                <w:szCs w:val="21"/>
                <w:lang w:eastAsia="zh-CN"/>
              </w:rPr>
              <w:t>03:30pm</w:t>
            </w:r>
          </w:p>
        </w:tc>
      </w:tr>
      <w:tr w:rsidR="004462EC">
        <w:trPr>
          <w:jc w:val="center"/>
        </w:trPr>
        <w:tc>
          <w:tcPr>
            <w:tcW w:w="2415" w:type="dxa"/>
            <w:vMerge/>
            <w:shd w:val="clear" w:color="auto" w:fill="auto"/>
          </w:tcPr>
          <w:p w:rsidR="004462EC" w:rsidRDefault="004462EC">
            <w:pPr>
              <w:jc w:val="center"/>
              <w:rPr>
                <w:b/>
                <w:lang w:eastAsia="zh-CN" w:bidi="ar-SA"/>
              </w:rPr>
            </w:pPr>
          </w:p>
        </w:tc>
        <w:tc>
          <w:tcPr>
            <w:tcW w:w="2976" w:type="dxa"/>
            <w:shd w:val="clear" w:color="auto" w:fill="auto"/>
            <w:vAlign w:val="center"/>
          </w:tcPr>
          <w:p w:rsidR="004462EC" w:rsidRDefault="006F09EB">
            <w:pPr>
              <w:rPr>
                <w:szCs w:val="21"/>
                <w:lang w:eastAsia="zh-CN"/>
              </w:rPr>
            </w:pPr>
            <w:r>
              <w:rPr>
                <w:rFonts w:hint="eastAsia"/>
                <w:szCs w:val="21"/>
                <w:lang w:eastAsia="zh-CN"/>
              </w:rPr>
              <w:t>24小时制</w:t>
            </w:r>
          </w:p>
        </w:tc>
        <w:tc>
          <w:tcPr>
            <w:tcW w:w="4498" w:type="dxa"/>
            <w:shd w:val="clear" w:color="auto" w:fill="auto"/>
          </w:tcPr>
          <w:p w:rsidR="004462EC" w:rsidRDefault="006F09EB">
            <w:pPr>
              <w:rPr>
                <w:szCs w:val="21"/>
                <w:lang w:eastAsia="zh-CN"/>
              </w:rPr>
            </w:pPr>
            <w:r>
              <w:rPr>
                <w:rFonts w:hint="eastAsia"/>
                <w:szCs w:val="21"/>
                <w:lang w:eastAsia="zh-CN"/>
              </w:rPr>
              <w:t>15:30</w:t>
            </w:r>
          </w:p>
        </w:tc>
      </w:tr>
      <w:tr w:rsidR="004462EC">
        <w:trPr>
          <w:jc w:val="center"/>
        </w:trPr>
        <w:tc>
          <w:tcPr>
            <w:tcW w:w="2415" w:type="dxa"/>
            <w:vMerge w:val="restart"/>
            <w:shd w:val="clear" w:color="auto" w:fill="auto"/>
          </w:tcPr>
          <w:p w:rsidR="004462EC" w:rsidRDefault="004462EC">
            <w:pPr>
              <w:jc w:val="center"/>
              <w:rPr>
                <w:b/>
                <w:lang w:eastAsia="zh-CN" w:bidi="ar-SA"/>
              </w:rPr>
            </w:pPr>
          </w:p>
          <w:p w:rsidR="004462EC" w:rsidRDefault="004462EC">
            <w:pPr>
              <w:jc w:val="center"/>
              <w:rPr>
                <w:b/>
                <w:lang w:eastAsia="zh-CN" w:bidi="ar-SA"/>
              </w:rPr>
            </w:pPr>
          </w:p>
          <w:p w:rsidR="004462EC" w:rsidRDefault="004462EC">
            <w:pPr>
              <w:jc w:val="center"/>
              <w:rPr>
                <w:b/>
                <w:lang w:eastAsia="zh-CN" w:bidi="ar-SA"/>
              </w:rPr>
            </w:pPr>
          </w:p>
          <w:p w:rsidR="004462EC" w:rsidRDefault="006F09EB">
            <w:pPr>
              <w:jc w:val="center"/>
              <w:rPr>
                <w:b/>
                <w:lang w:eastAsia="zh-CN" w:bidi="ar-SA"/>
              </w:rPr>
            </w:pPr>
            <w:r>
              <w:rPr>
                <w:rFonts w:hint="eastAsia"/>
                <w:b/>
                <w:lang w:eastAsia="zh-CN" w:bidi="ar-SA"/>
              </w:rPr>
              <w:t>日期</w:t>
            </w:r>
          </w:p>
        </w:tc>
        <w:tc>
          <w:tcPr>
            <w:tcW w:w="2976" w:type="dxa"/>
            <w:shd w:val="clear" w:color="auto" w:fill="auto"/>
            <w:vAlign w:val="center"/>
          </w:tcPr>
          <w:p w:rsidR="004462EC" w:rsidRDefault="006F09EB">
            <w:pPr>
              <w:rPr>
                <w:szCs w:val="21"/>
                <w:lang w:eastAsia="zh-CN"/>
              </w:rPr>
            </w:pPr>
            <w:r>
              <w:rPr>
                <w:rFonts w:hint="eastAsia"/>
                <w:szCs w:val="21"/>
                <w:lang w:eastAsia="zh-CN"/>
              </w:rPr>
              <w:t>WWW MMM DD</w:t>
            </w:r>
          </w:p>
        </w:tc>
        <w:tc>
          <w:tcPr>
            <w:tcW w:w="4498" w:type="dxa"/>
            <w:shd w:val="clear" w:color="auto" w:fill="auto"/>
          </w:tcPr>
          <w:p w:rsidR="004462EC" w:rsidRDefault="006F09EB">
            <w:pPr>
              <w:rPr>
                <w:szCs w:val="21"/>
                <w:lang w:eastAsia="zh-CN"/>
              </w:rPr>
            </w:pPr>
            <w:r>
              <w:rPr>
                <w:rFonts w:hint="eastAsia"/>
                <w:szCs w:val="21"/>
                <w:lang w:eastAsia="zh-CN"/>
              </w:rPr>
              <w:t>星期二 1月 16日</w:t>
            </w:r>
          </w:p>
        </w:tc>
      </w:tr>
      <w:tr w:rsidR="004462EC">
        <w:trPr>
          <w:jc w:val="center"/>
        </w:trPr>
        <w:tc>
          <w:tcPr>
            <w:tcW w:w="2415" w:type="dxa"/>
            <w:vMerge/>
            <w:shd w:val="clear" w:color="auto" w:fill="auto"/>
          </w:tcPr>
          <w:p w:rsidR="004462EC" w:rsidRDefault="004462EC">
            <w:pPr>
              <w:jc w:val="center"/>
              <w:rPr>
                <w:b/>
                <w:lang w:eastAsia="zh-CN" w:bidi="ar-SA"/>
              </w:rPr>
            </w:pPr>
          </w:p>
        </w:tc>
        <w:tc>
          <w:tcPr>
            <w:tcW w:w="2976" w:type="dxa"/>
            <w:shd w:val="clear" w:color="auto" w:fill="auto"/>
            <w:vAlign w:val="center"/>
          </w:tcPr>
          <w:p w:rsidR="004462EC" w:rsidRDefault="006F09EB">
            <w:pPr>
              <w:rPr>
                <w:szCs w:val="21"/>
                <w:lang w:eastAsia="zh-CN"/>
              </w:rPr>
            </w:pPr>
            <w:r>
              <w:rPr>
                <w:rFonts w:hint="eastAsia"/>
                <w:szCs w:val="21"/>
                <w:lang w:eastAsia="zh-CN"/>
              </w:rPr>
              <w:t>DD-MMM-YY</w:t>
            </w:r>
          </w:p>
        </w:tc>
        <w:tc>
          <w:tcPr>
            <w:tcW w:w="4498" w:type="dxa"/>
            <w:shd w:val="clear" w:color="auto" w:fill="auto"/>
          </w:tcPr>
          <w:p w:rsidR="004462EC" w:rsidRDefault="003116B1">
            <w:pPr>
              <w:rPr>
                <w:szCs w:val="21"/>
                <w:lang w:eastAsia="zh-CN"/>
              </w:rPr>
            </w:pPr>
            <w:r>
              <w:rPr>
                <w:rFonts w:hint="eastAsia"/>
                <w:szCs w:val="21"/>
                <w:lang w:eastAsia="zh-CN"/>
              </w:rPr>
              <w:t>18</w:t>
            </w:r>
            <w:r w:rsidR="006F09EB">
              <w:rPr>
                <w:rFonts w:hint="eastAsia"/>
                <w:szCs w:val="21"/>
                <w:lang w:eastAsia="zh-CN"/>
              </w:rPr>
              <w:t>日-10月-14年</w:t>
            </w:r>
          </w:p>
        </w:tc>
      </w:tr>
      <w:tr w:rsidR="004462EC">
        <w:trPr>
          <w:jc w:val="center"/>
        </w:trPr>
        <w:tc>
          <w:tcPr>
            <w:tcW w:w="2415" w:type="dxa"/>
            <w:vMerge/>
            <w:shd w:val="clear" w:color="auto" w:fill="auto"/>
          </w:tcPr>
          <w:p w:rsidR="004462EC" w:rsidRDefault="004462EC">
            <w:pPr>
              <w:jc w:val="center"/>
              <w:rPr>
                <w:b/>
                <w:lang w:eastAsia="zh-CN" w:bidi="ar-SA"/>
              </w:rPr>
            </w:pPr>
          </w:p>
        </w:tc>
        <w:tc>
          <w:tcPr>
            <w:tcW w:w="2976" w:type="dxa"/>
            <w:shd w:val="clear" w:color="auto" w:fill="auto"/>
            <w:vAlign w:val="center"/>
          </w:tcPr>
          <w:p w:rsidR="004462EC" w:rsidRDefault="006F09EB">
            <w:pPr>
              <w:rPr>
                <w:szCs w:val="21"/>
                <w:lang w:eastAsia="zh-CN"/>
              </w:rPr>
            </w:pPr>
            <w:r>
              <w:rPr>
                <w:rFonts w:hint="eastAsia"/>
                <w:szCs w:val="21"/>
                <w:lang w:eastAsia="zh-CN"/>
              </w:rPr>
              <w:t>YYYY-MM-DD</w:t>
            </w:r>
          </w:p>
        </w:tc>
        <w:tc>
          <w:tcPr>
            <w:tcW w:w="4498" w:type="dxa"/>
            <w:shd w:val="clear" w:color="auto" w:fill="auto"/>
          </w:tcPr>
          <w:p w:rsidR="004462EC" w:rsidRDefault="003116B1">
            <w:pPr>
              <w:rPr>
                <w:szCs w:val="21"/>
                <w:lang w:eastAsia="zh-CN"/>
              </w:rPr>
            </w:pPr>
            <w:r>
              <w:rPr>
                <w:rFonts w:hint="eastAsia"/>
                <w:szCs w:val="21"/>
                <w:lang w:eastAsia="zh-CN"/>
              </w:rPr>
              <w:t>2018</w:t>
            </w:r>
            <w:r w:rsidR="006F09EB">
              <w:rPr>
                <w:rFonts w:hint="eastAsia"/>
                <w:szCs w:val="21"/>
                <w:lang w:eastAsia="zh-CN"/>
              </w:rPr>
              <w:t>-10-16</w:t>
            </w:r>
          </w:p>
        </w:tc>
      </w:tr>
      <w:tr w:rsidR="004462EC">
        <w:trPr>
          <w:jc w:val="center"/>
        </w:trPr>
        <w:tc>
          <w:tcPr>
            <w:tcW w:w="2415" w:type="dxa"/>
            <w:vMerge/>
            <w:shd w:val="clear" w:color="auto" w:fill="auto"/>
          </w:tcPr>
          <w:p w:rsidR="004462EC" w:rsidRDefault="004462EC">
            <w:pPr>
              <w:jc w:val="center"/>
              <w:rPr>
                <w:b/>
                <w:lang w:eastAsia="zh-CN" w:bidi="ar-SA"/>
              </w:rPr>
            </w:pPr>
          </w:p>
        </w:tc>
        <w:tc>
          <w:tcPr>
            <w:tcW w:w="2976" w:type="dxa"/>
            <w:shd w:val="clear" w:color="auto" w:fill="auto"/>
            <w:vAlign w:val="center"/>
          </w:tcPr>
          <w:p w:rsidR="004462EC" w:rsidRDefault="006F09EB">
            <w:pPr>
              <w:rPr>
                <w:szCs w:val="21"/>
                <w:lang w:eastAsia="zh-CN"/>
              </w:rPr>
            </w:pPr>
            <w:r>
              <w:rPr>
                <w:rFonts w:hint="eastAsia"/>
                <w:szCs w:val="21"/>
                <w:lang w:eastAsia="zh-CN"/>
              </w:rPr>
              <w:t>DD/MM/YYYY</w:t>
            </w:r>
          </w:p>
        </w:tc>
        <w:tc>
          <w:tcPr>
            <w:tcW w:w="4498" w:type="dxa"/>
            <w:shd w:val="clear" w:color="auto" w:fill="auto"/>
          </w:tcPr>
          <w:p w:rsidR="004462EC" w:rsidRDefault="006F09EB">
            <w:pPr>
              <w:rPr>
                <w:szCs w:val="21"/>
                <w:lang w:eastAsia="zh-CN"/>
              </w:rPr>
            </w:pPr>
            <w:r>
              <w:rPr>
                <w:rFonts w:hint="eastAsia"/>
                <w:szCs w:val="21"/>
                <w:lang w:eastAsia="zh-CN"/>
              </w:rPr>
              <w:t>16/1/201</w:t>
            </w:r>
            <w:r w:rsidR="003116B1">
              <w:rPr>
                <w:rFonts w:hint="eastAsia"/>
                <w:szCs w:val="21"/>
                <w:lang w:eastAsia="zh-CN"/>
              </w:rPr>
              <w:t>8</w:t>
            </w:r>
          </w:p>
        </w:tc>
      </w:tr>
      <w:tr w:rsidR="004462EC">
        <w:trPr>
          <w:jc w:val="center"/>
        </w:trPr>
        <w:tc>
          <w:tcPr>
            <w:tcW w:w="2415" w:type="dxa"/>
            <w:vMerge/>
            <w:shd w:val="clear" w:color="auto" w:fill="auto"/>
          </w:tcPr>
          <w:p w:rsidR="004462EC" w:rsidRDefault="004462EC">
            <w:pPr>
              <w:jc w:val="center"/>
              <w:rPr>
                <w:b/>
                <w:lang w:eastAsia="zh-CN" w:bidi="ar-SA"/>
              </w:rPr>
            </w:pPr>
          </w:p>
        </w:tc>
        <w:tc>
          <w:tcPr>
            <w:tcW w:w="2976" w:type="dxa"/>
            <w:shd w:val="clear" w:color="auto" w:fill="auto"/>
            <w:vAlign w:val="center"/>
          </w:tcPr>
          <w:p w:rsidR="004462EC" w:rsidRDefault="006F09EB">
            <w:pPr>
              <w:rPr>
                <w:szCs w:val="21"/>
                <w:lang w:eastAsia="zh-CN"/>
              </w:rPr>
            </w:pPr>
            <w:r>
              <w:rPr>
                <w:rFonts w:hint="eastAsia"/>
                <w:szCs w:val="21"/>
                <w:lang w:eastAsia="zh-CN"/>
              </w:rPr>
              <w:t>MM/DD/YY</w:t>
            </w:r>
          </w:p>
        </w:tc>
        <w:tc>
          <w:tcPr>
            <w:tcW w:w="4498" w:type="dxa"/>
            <w:shd w:val="clear" w:color="auto" w:fill="auto"/>
          </w:tcPr>
          <w:p w:rsidR="004462EC" w:rsidRDefault="006F09EB">
            <w:pPr>
              <w:rPr>
                <w:szCs w:val="21"/>
                <w:lang w:eastAsia="zh-CN"/>
              </w:rPr>
            </w:pPr>
            <w:r>
              <w:rPr>
                <w:rFonts w:hint="eastAsia"/>
                <w:szCs w:val="21"/>
                <w:lang w:eastAsia="zh-CN"/>
              </w:rPr>
              <w:t>1/16/1</w:t>
            </w:r>
            <w:r w:rsidR="003116B1">
              <w:rPr>
                <w:rFonts w:hint="eastAsia"/>
                <w:szCs w:val="21"/>
                <w:lang w:eastAsia="zh-CN"/>
              </w:rPr>
              <w:t>8</w:t>
            </w:r>
          </w:p>
        </w:tc>
      </w:tr>
      <w:tr w:rsidR="004462EC">
        <w:trPr>
          <w:jc w:val="center"/>
        </w:trPr>
        <w:tc>
          <w:tcPr>
            <w:tcW w:w="2415" w:type="dxa"/>
            <w:vMerge/>
            <w:shd w:val="clear" w:color="auto" w:fill="auto"/>
          </w:tcPr>
          <w:p w:rsidR="004462EC" w:rsidRDefault="004462EC">
            <w:pPr>
              <w:jc w:val="center"/>
              <w:rPr>
                <w:b/>
                <w:lang w:eastAsia="zh-CN" w:bidi="ar-SA"/>
              </w:rPr>
            </w:pPr>
          </w:p>
        </w:tc>
        <w:tc>
          <w:tcPr>
            <w:tcW w:w="2976" w:type="dxa"/>
            <w:shd w:val="clear" w:color="auto" w:fill="auto"/>
            <w:vAlign w:val="center"/>
          </w:tcPr>
          <w:p w:rsidR="004462EC" w:rsidRDefault="006F09EB">
            <w:pPr>
              <w:rPr>
                <w:szCs w:val="21"/>
                <w:lang w:eastAsia="zh-CN"/>
              </w:rPr>
            </w:pPr>
            <w:r>
              <w:rPr>
                <w:rFonts w:hint="eastAsia"/>
                <w:szCs w:val="21"/>
                <w:lang w:eastAsia="zh-CN"/>
              </w:rPr>
              <w:t>DD MMM YYYY</w:t>
            </w:r>
          </w:p>
        </w:tc>
        <w:tc>
          <w:tcPr>
            <w:tcW w:w="4498" w:type="dxa"/>
            <w:shd w:val="clear" w:color="auto" w:fill="auto"/>
          </w:tcPr>
          <w:p w:rsidR="004462EC" w:rsidRDefault="006F09EB">
            <w:pPr>
              <w:rPr>
                <w:szCs w:val="21"/>
                <w:lang w:eastAsia="zh-CN"/>
              </w:rPr>
            </w:pPr>
            <w:r>
              <w:rPr>
                <w:rFonts w:hint="eastAsia"/>
                <w:szCs w:val="21"/>
                <w:lang w:eastAsia="zh-CN"/>
              </w:rPr>
              <w:t>16日10月 201</w:t>
            </w:r>
            <w:r w:rsidR="003116B1">
              <w:rPr>
                <w:rFonts w:hint="eastAsia"/>
                <w:szCs w:val="21"/>
                <w:lang w:eastAsia="zh-CN"/>
              </w:rPr>
              <w:t>8</w:t>
            </w:r>
          </w:p>
        </w:tc>
      </w:tr>
      <w:tr w:rsidR="004462EC">
        <w:trPr>
          <w:jc w:val="center"/>
        </w:trPr>
        <w:tc>
          <w:tcPr>
            <w:tcW w:w="2415" w:type="dxa"/>
            <w:vMerge/>
            <w:shd w:val="clear" w:color="auto" w:fill="auto"/>
          </w:tcPr>
          <w:p w:rsidR="004462EC" w:rsidRDefault="004462EC">
            <w:pPr>
              <w:jc w:val="center"/>
              <w:rPr>
                <w:b/>
                <w:lang w:eastAsia="zh-CN" w:bidi="ar-SA"/>
              </w:rPr>
            </w:pPr>
          </w:p>
        </w:tc>
        <w:tc>
          <w:tcPr>
            <w:tcW w:w="2976" w:type="dxa"/>
            <w:shd w:val="clear" w:color="auto" w:fill="auto"/>
            <w:vAlign w:val="center"/>
          </w:tcPr>
          <w:p w:rsidR="004462EC" w:rsidRDefault="006F09EB">
            <w:pPr>
              <w:rPr>
                <w:szCs w:val="21"/>
                <w:lang w:eastAsia="zh-CN"/>
              </w:rPr>
            </w:pPr>
            <w:r>
              <w:rPr>
                <w:rFonts w:hint="eastAsia"/>
                <w:szCs w:val="21"/>
                <w:lang w:eastAsia="zh-CN"/>
              </w:rPr>
              <w:t>WWW DD MMM</w:t>
            </w:r>
          </w:p>
        </w:tc>
        <w:tc>
          <w:tcPr>
            <w:tcW w:w="4498" w:type="dxa"/>
            <w:shd w:val="clear" w:color="auto" w:fill="auto"/>
          </w:tcPr>
          <w:p w:rsidR="004462EC" w:rsidRDefault="006F09EB">
            <w:pPr>
              <w:rPr>
                <w:szCs w:val="21"/>
                <w:lang w:eastAsia="zh-CN"/>
              </w:rPr>
            </w:pPr>
            <w:r>
              <w:rPr>
                <w:rFonts w:hint="eastAsia"/>
                <w:szCs w:val="21"/>
                <w:lang w:eastAsia="zh-CN"/>
              </w:rPr>
              <w:t>星期二 16日10月</w:t>
            </w:r>
          </w:p>
        </w:tc>
      </w:tr>
    </w:tbl>
    <w:p w:rsidR="004462EC" w:rsidRDefault="004462EC">
      <w:pPr>
        <w:ind w:firstLine="420"/>
        <w:rPr>
          <w:lang w:eastAsia="zh-CN" w:bidi="ar-SA"/>
        </w:rPr>
      </w:pPr>
    </w:p>
    <w:p w:rsidR="004462EC" w:rsidRDefault="006F09EB">
      <w:pPr>
        <w:ind w:firstLine="420"/>
        <w:rPr>
          <w:lang w:eastAsia="zh-CN" w:bidi="ar-SA"/>
        </w:rPr>
      </w:pPr>
      <w:r>
        <w:rPr>
          <w:rFonts w:hint="eastAsia"/>
          <w:lang w:eastAsia="zh-CN" w:bidi="ar-SA"/>
        </w:rPr>
        <w:t>在网页上设置时间&amp;日期格式：</w:t>
      </w:r>
      <w:r>
        <w:rPr>
          <w:rFonts w:hint="eastAsia"/>
          <w:b/>
          <w:lang w:eastAsia="zh-CN" w:bidi="ar-SA"/>
        </w:rPr>
        <w:t>话机配置→基本配置</w:t>
      </w:r>
    </w:p>
    <w:p w:rsidR="004462EC" w:rsidRDefault="006F09EB">
      <w:pPr>
        <w:pStyle w:val="5"/>
        <w:rPr>
          <w:b/>
          <w:bCs/>
          <w:color w:val="auto"/>
          <w:lang w:eastAsia="zh-CN"/>
        </w:rPr>
      </w:pPr>
      <w:bookmarkStart w:id="318" w:name="_铃声"/>
      <w:bookmarkEnd w:id="318"/>
      <w:r>
        <w:rPr>
          <w:rFonts w:hint="eastAsia"/>
          <w:b/>
          <w:bCs/>
          <w:color w:val="auto"/>
          <w:lang w:eastAsia="zh-CN"/>
        </w:rPr>
        <w:t>4、铃声</w:t>
      </w:r>
    </w:p>
    <w:p w:rsidR="004462EC" w:rsidRDefault="00871F69">
      <w:pPr>
        <w:ind w:firstLine="420"/>
        <w:rPr>
          <w:b/>
          <w:lang w:eastAsia="zh-CN" w:bidi="ar-SA"/>
        </w:rPr>
      </w:pPr>
      <w:r>
        <w:rPr>
          <w:lang w:eastAsia="zh-CN" w:bidi="ar-SA"/>
        </w:rPr>
        <w:t>T28</w:t>
      </w:r>
      <w:r w:rsidR="006F09EB">
        <w:rPr>
          <w:rFonts w:hint="eastAsia"/>
          <w:lang w:eastAsia="zh-CN" w:bidi="ar-SA"/>
        </w:rPr>
        <w:t>有</w:t>
      </w:r>
      <w:r w:rsidR="003116B1">
        <w:rPr>
          <w:rFonts w:hint="eastAsia"/>
          <w:lang w:eastAsia="zh-CN" w:bidi="ar-SA"/>
        </w:rPr>
        <w:t>5条</w:t>
      </w:r>
      <w:r w:rsidR="006F09EB">
        <w:rPr>
          <w:rFonts w:hint="eastAsia"/>
          <w:lang w:eastAsia="zh-CN" w:bidi="ar-SA"/>
        </w:rPr>
        <w:t>来电铃声可供选择，话机上设置来电铃声：</w:t>
      </w:r>
      <w:r w:rsidR="006F09EB">
        <w:rPr>
          <w:rFonts w:hint="eastAsia"/>
          <w:b/>
          <w:lang w:eastAsia="zh-CN" w:bidi="ar-SA"/>
        </w:rPr>
        <w:t>按</w:t>
      </w:r>
      <w:r w:rsidR="004C6C31">
        <w:rPr>
          <w:rFonts w:ascii="Verdana" w:hAnsi="Verdana" w:hint="eastAsia"/>
          <w:b/>
          <w:noProof/>
          <w:szCs w:val="21"/>
          <w:lang w:eastAsia="zh-CN" w:bidi="ar-SA"/>
        </w:rPr>
        <w:t>菜单软按键</w:t>
      </w:r>
      <w:r w:rsidR="006F09EB">
        <w:rPr>
          <w:rFonts w:hint="eastAsia"/>
          <w:b/>
          <w:lang w:eastAsia="zh-CN" w:bidi="ar-SA"/>
        </w:rPr>
        <w:t>→设置→基础设置→铃声。</w:t>
      </w:r>
    </w:p>
    <w:p w:rsidR="004462EC" w:rsidRDefault="004C6C31">
      <w:pPr>
        <w:jc w:val="center"/>
        <w:rPr>
          <w:lang w:eastAsia="zh-CN" w:bidi="ar-SA"/>
        </w:rPr>
      </w:pPr>
      <w:r>
        <w:rPr>
          <w:noProof/>
          <w:lang w:eastAsia="zh-CN" w:bidi="ar-SA"/>
        </w:rPr>
        <w:drawing>
          <wp:inline distT="0" distB="0" distL="0" distR="0">
            <wp:extent cx="2472690" cy="1216660"/>
            <wp:effectExtent l="19050" t="0" r="3810" b="0"/>
            <wp:docPr id="2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6F09EB">
      <w:pPr>
        <w:ind w:firstLine="420"/>
        <w:rPr>
          <w:lang w:eastAsia="zh-CN" w:bidi="ar-SA"/>
        </w:rPr>
      </w:pPr>
      <w:r>
        <w:rPr>
          <w:rFonts w:hint="eastAsia"/>
          <w:lang w:eastAsia="zh-CN" w:bidi="ar-SA"/>
        </w:rPr>
        <w:t>正在使用的铃声，会有一个黑点在对应的铃声的圆圈中，按</w:t>
      </w:r>
      <w:r>
        <w:rPr>
          <w:noProof/>
          <w:lang w:eastAsia="zh-CN" w:bidi="ar-SA"/>
        </w:rPr>
        <w:drawing>
          <wp:inline distT="0" distB="0" distL="0" distR="0">
            <wp:extent cx="267335" cy="319405"/>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1"/>
                    <a:srcRect/>
                    <a:stretch>
                      <a:fillRect/>
                    </a:stretch>
                  </pic:blipFill>
                  <pic:spPr>
                    <a:xfrm>
                      <a:off x="0" y="0"/>
                      <a:ext cx="267335" cy="319405"/>
                    </a:xfrm>
                    <a:prstGeom prst="rect">
                      <a:avLst/>
                    </a:prstGeom>
                    <a:noFill/>
                    <a:ln w="9525">
                      <a:noFill/>
                      <a:miter lim="800000"/>
                      <a:headEnd/>
                      <a:tailEnd/>
                    </a:ln>
                  </pic:spPr>
                </pic:pic>
              </a:graphicData>
            </a:graphic>
          </wp:inline>
        </w:drawing>
      </w:r>
      <w:r>
        <w:rPr>
          <w:rFonts w:hint="eastAsia"/>
          <w:lang w:eastAsia="zh-CN" w:bidi="ar-SA"/>
        </w:rPr>
        <w:t>、</w:t>
      </w:r>
      <w:r>
        <w:rPr>
          <w:noProof/>
          <w:lang w:eastAsia="zh-CN" w:bidi="ar-SA"/>
        </w:rPr>
        <w:drawing>
          <wp:inline distT="0" distB="0" distL="0" distR="0">
            <wp:extent cx="267335" cy="31940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20"/>
                    <a:srcRect/>
                    <a:stretch>
                      <a:fillRect/>
                    </a:stretch>
                  </pic:blipFill>
                  <pic:spPr>
                    <a:xfrm>
                      <a:off x="0" y="0"/>
                      <a:ext cx="267335" cy="319405"/>
                    </a:xfrm>
                    <a:prstGeom prst="rect">
                      <a:avLst/>
                    </a:prstGeom>
                    <a:noFill/>
                    <a:ln w="9525">
                      <a:noFill/>
                      <a:miter lim="800000"/>
                      <a:headEnd/>
                      <a:tailEnd/>
                    </a:ln>
                  </pic:spPr>
                </pic:pic>
              </a:graphicData>
            </a:graphic>
          </wp:inline>
        </w:drawing>
      </w:r>
      <w:r w:rsidR="001C5387">
        <w:rPr>
          <w:rFonts w:hint="eastAsia"/>
          <w:lang w:eastAsia="zh-CN" w:bidi="ar-SA"/>
        </w:rPr>
        <w:t>键选择铃声时，话机会自动播放选中的铃声</w:t>
      </w:r>
    </w:p>
    <w:p w:rsidR="004462EC" w:rsidRDefault="006F09EB">
      <w:pPr>
        <w:ind w:firstLine="420"/>
        <w:rPr>
          <w:b/>
          <w:lang w:eastAsia="zh-CN" w:bidi="ar-SA"/>
        </w:rPr>
      </w:pPr>
      <w:r>
        <w:rPr>
          <w:rFonts w:hint="eastAsia"/>
          <w:lang w:eastAsia="zh-CN" w:bidi="ar-SA"/>
        </w:rPr>
        <w:lastRenderedPageBreak/>
        <w:t>在网页上设置来电铃声：</w:t>
      </w:r>
      <w:r>
        <w:rPr>
          <w:rFonts w:hint="eastAsia"/>
          <w:b/>
          <w:lang w:eastAsia="zh-CN" w:bidi="ar-SA"/>
        </w:rPr>
        <w:t>账号配置→基础→铃声类型</w:t>
      </w:r>
    </w:p>
    <w:p w:rsidR="003116B1" w:rsidRDefault="003116B1" w:rsidP="003116B1">
      <w:pPr>
        <w:ind w:firstLine="420"/>
        <w:rPr>
          <w:b/>
          <w:lang w:eastAsia="zh-CN" w:bidi="ar-SA"/>
        </w:rPr>
      </w:pPr>
      <w:r>
        <w:rPr>
          <w:rFonts w:hint="eastAsia"/>
          <w:lang w:eastAsia="zh-CN" w:bidi="ar-SA"/>
        </w:rPr>
        <w:t>在网页上支持上传新铃声：</w:t>
      </w:r>
      <w:r>
        <w:rPr>
          <w:rFonts w:hint="eastAsia"/>
          <w:b/>
          <w:lang w:eastAsia="zh-CN" w:bidi="ar-SA"/>
        </w:rPr>
        <w:t>账号配置→基础→替换铃声，</w:t>
      </w:r>
      <w:r w:rsidRPr="001C5387">
        <w:rPr>
          <w:rFonts w:hint="eastAsia"/>
          <w:lang w:eastAsia="zh-CN" w:bidi="ar-SA"/>
        </w:rPr>
        <w:t>可以替换</w:t>
      </w:r>
      <w:r w:rsidR="001C5387" w:rsidRPr="001C5387">
        <w:rPr>
          <w:rFonts w:hint="eastAsia"/>
          <w:lang w:eastAsia="zh-CN" w:bidi="ar-SA"/>
        </w:rPr>
        <w:t>系统铃声。</w:t>
      </w:r>
    </w:p>
    <w:p w:rsidR="003116B1" w:rsidRPr="003116B1" w:rsidRDefault="003116B1">
      <w:pPr>
        <w:ind w:firstLine="420"/>
        <w:rPr>
          <w:lang w:eastAsia="zh-CN" w:bidi="ar-SA"/>
        </w:rPr>
      </w:pPr>
    </w:p>
    <w:p w:rsidR="004462EC" w:rsidRDefault="004462EC">
      <w:pPr>
        <w:ind w:firstLine="420"/>
        <w:rPr>
          <w:lang w:eastAsia="zh-CN" w:bidi="ar-SA"/>
        </w:rPr>
      </w:pPr>
    </w:p>
    <w:p w:rsidR="004462EC" w:rsidRDefault="006F09EB">
      <w:pPr>
        <w:pStyle w:val="5"/>
        <w:rPr>
          <w:b/>
          <w:bCs/>
          <w:color w:val="auto"/>
          <w:lang w:eastAsia="zh-CN"/>
        </w:rPr>
      </w:pPr>
      <w:bookmarkStart w:id="319" w:name="_耳机记忆模式"/>
      <w:bookmarkEnd w:id="319"/>
      <w:r>
        <w:rPr>
          <w:rFonts w:hint="eastAsia"/>
          <w:b/>
          <w:bCs/>
          <w:color w:val="auto"/>
          <w:lang w:eastAsia="zh-CN"/>
        </w:rPr>
        <w:t>5、耳机记忆模式</w:t>
      </w:r>
    </w:p>
    <w:p w:rsidR="004462EC" w:rsidRDefault="004462EC">
      <w:pPr>
        <w:ind w:firstLine="420"/>
        <w:rPr>
          <w:lang w:eastAsia="zh-CN" w:bidi="ar-SA"/>
        </w:rPr>
      </w:pPr>
    </w:p>
    <w:p w:rsidR="004462EC" w:rsidRDefault="006F09EB">
      <w:pPr>
        <w:ind w:firstLine="420"/>
        <w:rPr>
          <w:lang w:eastAsia="zh-CN" w:bidi="ar-SA"/>
        </w:rPr>
      </w:pPr>
      <w:r>
        <w:rPr>
          <w:rFonts w:hint="eastAsia"/>
          <w:lang w:eastAsia="zh-CN" w:bidi="ar-SA"/>
        </w:rPr>
        <w:t>耳机记忆模式可以用来控制话机拨打电话或者接听电话的默认设备，该功能默认关闭，意味着预拨号、从历史记录或者</w:t>
      </w:r>
      <w:r w:rsidR="00157DEF">
        <w:rPr>
          <w:rFonts w:hint="eastAsia"/>
          <w:lang w:eastAsia="zh-CN" w:bidi="ar-SA"/>
        </w:rPr>
        <w:t>电话簿</w:t>
      </w:r>
      <w:r>
        <w:rPr>
          <w:rFonts w:hint="eastAsia"/>
          <w:lang w:eastAsia="zh-CN" w:bidi="ar-SA"/>
        </w:rPr>
        <w:t>中选择联系人发起通话时，将默认选择免提通话，另外，话机有来电，按下“应答”软按键，话机将自动使用免提进行通话。如果开启该功能，话机将默认用耳机拨打、接听电话。</w:t>
      </w:r>
    </w:p>
    <w:p w:rsidR="004462EC" w:rsidRDefault="006F09EB">
      <w:pPr>
        <w:ind w:firstLine="420"/>
        <w:rPr>
          <w:lang w:eastAsia="zh-CN" w:bidi="ar-SA"/>
        </w:rPr>
      </w:pPr>
      <w:r>
        <w:rPr>
          <w:rFonts w:hint="eastAsia"/>
          <w:lang w:eastAsia="zh-CN" w:bidi="ar-SA"/>
        </w:rPr>
        <w:t>长按</w:t>
      </w:r>
      <w:r>
        <w:rPr>
          <w:rFonts w:ascii="Verdana" w:hAnsi="Verdana"/>
          <w:noProof/>
          <w:szCs w:val="21"/>
          <w:lang w:eastAsia="zh-CN" w:bidi="ar-SA"/>
        </w:rPr>
        <w:drawing>
          <wp:inline distT="0" distB="0" distL="0" distR="0">
            <wp:extent cx="628650" cy="2476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Pr>
          <w:rFonts w:hint="eastAsia"/>
          <w:lang w:eastAsia="zh-CN" w:bidi="ar-SA"/>
        </w:rPr>
        <w:t>可以改变耳机记忆模式。</w:t>
      </w:r>
    </w:p>
    <w:p w:rsidR="004462EC" w:rsidRDefault="006F09EB">
      <w:pPr>
        <w:ind w:firstLine="420"/>
        <w:rPr>
          <w:b/>
          <w:lang w:eastAsia="zh-CN" w:bidi="ar-SA"/>
        </w:rPr>
      </w:pPr>
      <w:r>
        <w:rPr>
          <w:rFonts w:hint="eastAsia"/>
          <w:lang w:eastAsia="zh-CN" w:bidi="ar-SA"/>
        </w:rPr>
        <w:t>该功能只能在话机上配置，配置路径：</w:t>
      </w:r>
      <w:r>
        <w:rPr>
          <w:rFonts w:hint="eastAsia"/>
          <w:b/>
          <w:lang w:eastAsia="zh-CN" w:bidi="ar-SA"/>
        </w:rPr>
        <w:t>按</w:t>
      </w:r>
      <w:r w:rsidR="004C6C31">
        <w:rPr>
          <w:rFonts w:ascii="Verdana" w:hAnsi="Verdana" w:hint="eastAsia"/>
          <w:b/>
          <w:noProof/>
          <w:szCs w:val="21"/>
          <w:lang w:eastAsia="zh-CN" w:bidi="ar-SA"/>
        </w:rPr>
        <w:t>菜单软按键</w:t>
      </w:r>
      <w:r>
        <w:rPr>
          <w:rFonts w:hint="eastAsia"/>
          <w:b/>
          <w:lang w:eastAsia="zh-CN" w:bidi="ar-SA"/>
        </w:rPr>
        <w:t>→设置→基础设置→耳机记忆模式。</w:t>
      </w:r>
    </w:p>
    <w:p w:rsidR="004462EC" w:rsidRDefault="004C6C31" w:rsidP="006D0533">
      <w:pPr>
        <w:jc w:val="center"/>
        <w:rPr>
          <w:b/>
          <w:lang w:eastAsia="zh-CN" w:bidi="ar-SA"/>
        </w:rPr>
      </w:pPr>
      <w:r>
        <w:rPr>
          <w:b/>
          <w:noProof/>
          <w:lang w:eastAsia="zh-CN" w:bidi="ar-SA"/>
        </w:rPr>
        <w:drawing>
          <wp:inline distT="0" distB="0" distL="0" distR="0">
            <wp:extent cx="2472690" cy="1184910"/>
            <wp:effectExtent l="19050" t="0" r="3810" b="0"/>
            <wp:docPr id="22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a:srcRect/>
                    <a:stretch>
                      <a:fillRect/>
                    </a:stretch>
                  </pic:blipFill>
                  <pic:spPr bwMode="auto">
                    <a:xfrm>
                      <a:off x="0" y="0"/>
                      <a:ext cx="2472690" cy="1184910"/>
                    </a:xfrm>
                    <a:prstGeom prst="rect">
                      <a:avLst/>
                    </a:prstGeom>
                    <a:noFill/>
                    <a:ln w="9525">
                      <a:noFill/>
                      <a:miter lim="800000"/>
                      <a:headEnd/>
                      <a:tailEnd/>
                    </a:ln>
                  </pic:spPr>
                </pic:pic>
              </a:graphicData>
            </a:graphic>
          </wp:inline>
        </w:drawing>
      </w:r>
    </w:p>
    <w:p w:rsidR="004462EC" w:rsidRPr="006D0533" w:rsidRDefault="006F09EB" w:rsidP="006D0533">
      <w:pPr>
        <w:pStyle w:val="5"/>
        <w:rPr>
          <w:b/>
          <w:color w:val="auto"/>
          <w:lang w:eastAsia="zh-CN"/>
        </w:rPr>
      </w:pPr>
      <w:r w:rsidRPr="006D0533">
        <w:rPr>
          <w:rFonts w:hint="eastAsia"/>
          <w:b/>
          <w:color w:val="auto"/>
          <w:lang w:eastAsia="zh-CN"/>
        </w:rPr>
        <w:t>6、话机解锁</w:t>
      </w:r>
      <w:r w:rsidR="006D0533">
        <w:rPr>
          <w:rFonts w:hint="eastAsia"/>
          <w:b/>
          <w:color w:val="auto"/>
          <w:lang w:eastAsia="zh-CN"/>
        </w:rPr>
        <w:t>PIN</w:t>
      </w:r>
    </w:p>
    <w:p w:rsidR="004462EC" w:rsidRDefault="006F09EB">
      <w:pPr>
        <w:rPr>
          <w:bCs/>
          <w:lang w:eastAsia="zh-CN" w:bidi="ar-SA"/>
        </w:rPr>
      </w:pPr>
      <w:r>
        <w:rPr>
          <w:rFonts w:hint="eastAsia"/>
          <w:bCs/>
          <w:lang w:eastAsia="zh-CN" w:bidi="ar-SA"/>
        </w:rPr>
        <w:t xml:space="preserve">   话机解锁Pin用来解锁处于被锁状态下的话机。</w:t>
      </w:r>
    </w:p>
    <w:p w:rsidR="004462EC" w:rsidRDefault="004C6C31">
      <w:pPr>
        <w:jc w:val="center"/>
        <w:rPr>
          <w:lang w:eastAsia="zh-CN" w:bidi="ar-SA"/>
        </w:rPr>
      </w:pPr>
      <w:r>
        <w:rPr>
          <w:noProof/>
          <w:lang w:eastAsia="zh-CN" w:bidi="ar-SA"/>
        </w:rPr>
        <w:drawing>
          <wp:inline distT="0" distB="0" distL="0" distR="0">
            <wp:extent cx="2472690" cy="1169035"/>
            <wp:effectExtent l="19050" t="0" r="3810" b="0"/>
            <wp:docPr id="22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a:srcRect/>
                    <a:stretch>
                      <a:fillRect/>
                    </a:stretch>
                  </pic:blipFill>
                  <pic:spPr bwMode="auto">
                    <a:xfrm>
                      <a:off x="0" y="0"/>
                      <a:ext cx="2472690" cy="116903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功能名称</w:t>
            </w:r>
          </w:p>
        </w:tc>
        <w:tc>
          <w:tcPr>
            <w:tcW w:w="2976" w:type="dxa"/>
            <w:shd w:val="clear" w:color="auto" w:fill="auto"/>
            <w:vAlign w:val="center"/>
          </w:tcPr>
          <w:p w:rsidR="004462EC" w:rsidRDefault="006F09EB">
            <w:pPr>
              <w:jc w:val="center"/>
              <w:rPr>
                <w:b/>
                <w:szCs w:val="21"/>
                <w:lang w:eastAsia="zh-CN"/>
              </w:rPr>
            </w:pPr>
            <w:r>
              <w:rPr>
                <w:rFonts w:hint="eastAsia"/>
                <w:b/>
                <w:szCs w:val="21"/>
                <w:lang w:eastAsia="zh-CN"/>
              </w:rPr>
              <w:t>操作</w:t>
            </w:r>
          </w:p>
        </w:tc>
        <w:tc>
          <w:tcPr>
            <w:tcW w:w="4498" w:type="dxa"/>
            <w:shd w:val="clear" w:color="auto" w:fill="auto"/>
          </w:tcPr>
          <w:p w:rsidR="004462EC" w:rsidRDefault="006F09EB">
            <w:pPr>
              <w:jc w:val="center"/>
              <w:rPr>
                <w:b/>
                <w:szCs w:val="21"/>
                <w:lang w:eastAsia="zh-CN"/>
              </w:rPr>
            </w:pPr>
            <w:r>
              <w:rPr>
                <w:rFonts w:hint="eastAsia"/>
                <w:b/>
                <w:szCs w:val="21"/>
                <w:lang w:eastAsia="zh-CN"/>
              </w:rPr>
              <w:t>说明</w:t>
            </w:r>
          </w:p>
        </w:tc>
      </w:tr>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当前PIN</w:t>
            </w:r>
          </w:p>
        </w:tc>
        <w:tc>
          <w:tcPr>
            <w:tcW w:w="2976" w:type="dxa"/>
            <w:shd w:val="clear" w:color="auto" w:fill="auto"/>
            <w:vAlign w:val="center"/>
          </w:tcPr>
          <w:p w:rsidR="004462EC" w:rsidRDefault="006F09EB">
            <w:pPr>
              <w:jc w:val="center"/>
              <w:rPr>
                <w:szCs w:val="21"/>
                <w:lang w:eastAsia="zh-CN"/>
              </w:rPr>
            </w:pPr>
            <w:r>
              <w:rPr>
                <w:rFonts w:hint="eastAsia"/>
                <w:szCs w:val="21"/>
                <w:lang w:eastAsia="zh-CN"/>
              </w:rPr>
              <w:t>手动输入</w:t>
            </w:r>
          </w:p>
        </w:tc>
        <w:tc>
          <w:tcPr>
            <w:tcW w:w="4498" w:type="dxa"/>
            <w:shd w:val="clear" w:color="auto" w:fill="auto"/>
          </w:tcPr>
          <w:p w:rsidR="004462EC" w:rsidRDefault="006F09EB">
            <w:pPr>
              <w:rPr>
                <w:szCs w:val="21"/>
                <w:lang w:eastAsia="zh-CN"/>
              </w:rPr>
            </w:pPr>
            <w:r>
              <w:rPr>
                <w:rFonts w:hint="eastAsia"/>
                <w:szCs w:val="21"/>
                <w:lang w:eastAsia="zh-CN"/>
              </w:rPr>
              <w:t>输入话机当前PIN</w:t>
            </w:r>
            <w:r w:rsidR="006D0533">
              <w:rPr>
                <w:rFonts w:hint="eastAsia"/>
                <w:szCs w:val="21"/>
                <w:lang w:eastAsia="zh-CN"/>
              </w:rPr>
              <w:t>，默认话机键盘锁pin码为123</w:t>
            </w:r>
          </w:p>
        </w:tc>
      </w:tr>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新的PIN</w:t>
            </w:r>
          </w:p>
        </w:tc>
        <w:tc>
          <w:tcPr>
            <w:tcW w:w="2976" w:type="dxa"/>
            <w:shd w:val="clear" w:color="auto" w:fill="auto"/>
            <w:vAlign w:val="center"/>
          </w:tcPr>
          <w:p w:rsidR="004462EC" w:rsidRDefault="006F09EB">
            <w:pPr>
              <w:jc w:val="center"/>
              <w:rPr>
                <w:szCs w:val="21"/>
                <w:lang w:eastAsia="zh-CN"/>
              </w:rPr>
            </w:pPr>
            <w:r>
              <w:rPr>
                <w:rFonts w:hint="eastAsia"/>
                <w:szCs w:val="21"/>
                <w:lang w:eastAsia="zh-CN"/>
              </w:rPr>
              <w:t>手动输入</w:t>
            </w:r>
          </w:p>
        </w:tc>
        <w:tc>
          <w:tcPr>
            <w:tcW w:w="4498" w:type="dxa"/>
            <w:shd w:val="clear" w:color="auto" w:fill="auto"/>
          </w:tcPr>
          <w:p w:rsidR="004462EC" w:rsidRDefault="006F09EB">
            <w:pPr>
              <w:rPr>
                <w:szCs w:val="21"/>
                <w:lang w:eastAsia="zh-CN"/>
              </w:rPr>
            </w:pPr>
            <w:r>
              <w:rPr>
                <w:rFonts w:hint="eastAsia"/>
                <w:szCs w:val="21"/>
                <w:lang w:eastAsia="zh-CN"/>
              </w:rPr>
              <w:t>设置新的PIN</w:t>
            </w:r>
          </w:p>
        </w:tc>
      </w:tr>
      <w:tr w:rsidR="004462EC">
        <w:trPr>
          <w:jc w:val="center"/>
        </w:trPr>
        <w:tc>
          <w:tcPr>
            <w:tcW w:w="2415" w:type="dxa"/>
            <w:shd w:val="clear" w:color="auto" w:fill="auto"/>
          </w:tcPr>
          <w:p w:rsidR="004462EC" w:rsidRDefault="006F09EB">
            <w:pPr>
              <w:jc w:val="center"/>
              <w:rPr>
                <w:b/>
                <w:lang w:eastAsia="zh-CN" w:bidi="ar-SA"/>
              </w:rPr>
            </w:pPr>
            <w:r>
              <w:rPr>
                <w:rFonts w:hint="eastAsia"/>
                <w:b/>
                <w:lang w:eastAsia="zh-CN" w:bidi="ar-SA"/>
              </w:rPr>
              <w:t>确认PIN</w:t>
            </w:r>
          </w:p>
        </w:tc>
        <w:tc>
          <w:tcPr>
            <w:tcW w:w="2976" w:type="dxa"/>
            <w:shd w:val="clear" w:color="auto" w:fill="auto"/>
            <w:vAlign w:val="center"/>
          </w:tcPr>
          <w:p w:rsidR="004462EC" w:rsidRDefault="006F09EB">
            <w:pPr>
              <w:jc w:val="center"/>
              <w:rPr>
                <w:szCs w:val="21"/>
                <w:lang w:eastAsia="zh-CN"/>
              </w:rPr>
            </w:pPr>
            <w:r>
              <w:rPr>
                <w:rFonts w:hint="eastAsia"/>
                <w:szCs w:val="21"/>
                <w:lang w:eastAsia="zh-CN"/>
              </w:rPr>
              <w:t>手动输入</w:t>
            </w:r>
          </w:p>
        </w:tc>
        <w:tc>
          <w:tcPr>
            <w:tcW w:w="4498" w:type="dxa"/>
            <w:shd w:val="clear" w:color="auto" w:fill="auto"/>
          </w:tcPr>
          <w:p w:rsidR="004462EC" w:rsidRDefault="006F09EB">
            <w:pPr>
              <w:rPr>
                <w:szCs w:val="21"/>
                <w:lang w:eastAsia="zh-CN"/>
              </w:rPr>
            </w:pPr>
            <w:r>
              <w:rPr>
                <w:rFonts w:hint="eastAsia"/>
                <w:szCs w:val="21"/>
                <w:lang w:eastAsia="zh-CN"/>
              </w:rPr>
              <w:t>确认新的PIN</w:t>
            </w:r>
          </w:p>
        </w:tc>
      </w:tr>
    </w:tbl>
    <w:p w:rsidR="004462EC" w:rsidRDefault="004462EC">
      <w:pPr>
        <w:ind w:firstLine="420"/>
        <w:rPr>
          <w:lang w:eastAsia="zh-CN" w:bidi="ar-SA"/>
        </w:rPr>
      </w:pPr>
    </w:p>
    <w:p w:rsidR="004462EC" w:rsidRDefault="006F09EB">
      <w:pPr>
        <w:pStyle w:val="4"/>
        <w:rPr>
          <w:b/>
          <w:bCs/>
          <w:lang w:eastAsia="zh-CN"/>
        </w:rPr>
      </w:pPr>
      <w:bookmarkStart w:id="320" w:name="_Toc401301972"/>
      <w:r>
        <w:rPr>
          <w:rFonts w:hint="eastAsia"/>
          <w:b/>
          <w:bCs/>
        </w:rPr>
        <w:lastRenderedPageBreak/>
        <w:t>高级设置</w:t>
      </w:r>
      <w:bookmarkEnd w:id="320"/>
    </w:p>
    <w:p w:rsidR="004462EC" w:rsidRDefault="004462EC">
      <w:pPr>
        <w:ind w:firstLine="420"/>
        <w:rPr>
          <w:lang w:eastAsia="zh-CN" w:bidi="ar-SA"/>
        </w:rPr>
      </w:pPr>
    </w:p>
    <w:p w:rsidR="004462EC" w:rsidRDefault="006F09EB">
      <w:pPr>
        <w:ind w:firstLine="420"/>
        <w:rPr>
          <w:lang w:eastAsia="zh-CN" w:bidi="ar-SA"/>
        </w:rPr>
      </w:pPr>
      <w:r>
        <w:rPr>
          <w:rFonts w:hint="eastAsia"/>
          <w:lang w:eastAsia="zh-CN" w:bidi="ar-SA"/>
        </w:rPr>
        <w:t>进入高级设置界面需要输入管理员密码，该密码就是网页上的admin用户密码，默认为admin。</w:t>
      </w:r>
    </w:p>
    <w:p w:rsidR="004462EC" w:rsidRDefault="004462EC">
      <w:pPr>
        <w:ind w:firstLine="420"/>
        <w:rPr>
          <w:lang w:eastAsia="zh-CN" w:bidi="ar-SA"/>
        </w:rPr>
      </w:pPr>
    </w:p>
    <w:p w:rsidR="004462EC" w:rsidRDefault="006F09EB">
      <w:pPr>
        <w:pStyle w:val="5"/>
        <w:spacing w:after="200"/>
        <w:rPr>
          <w:b/>
          <w:bCs/>
          <w:color w:val="auto"/>
          <w:lang w:eastAsia="zh-CN"/>
        </w:rPr>
      </w:pPr>
      <w:bookmarkStart w:id="321" w:name="_账号"/>
      <w:bookmarkEnd w:id="321"/>
      <w:r>
        <w:rPr>
          <w:rFonts w:hint="eastAsia"/>
          <w:b/>
          <w:bCs/>
          <w:color w:val="auto"/>
          <w:lang w:eastAsia="zh-CN"/>
        </w:rPr>
        <w:t>1、账号</w:t>
      </w:r>
    </w:p>
    <w:p w:rsidR="004462EC" w:rsidRPr="006D0533" w:rsidRDefault="00871F69" w:rsidP="006D0533">
      <w:pPr>
        <w:ind w:leftChars="200" w:left="420"/>
        <w:rPr>
          <w:lang w:eastAsia="zh-CN" w:bidi="ar-SA"/>
        </w:rPr>
      </w:pPr>
      <w:r>
        <w:rPr>
          <w:lang w:eastAsia="zh-CN" w:bidi="ar-SA"/>
        </w:rPr>
        <w:t>T28</w:t>
      </w:r>
      <w:r w:rsidR="006F09EB">
        <w:rPr>
          <w:rFonts w:hint="eastAsia"/>
          <w:lang w:eastAsia="zh-CN" w:bidi="ar-SA"/>
        </w:rPr>
        <w:t>话机上配置账号路径：</w:t>
      </w:r>
      <w:r w:rsidR="006F09EB">
        <w:rPr>
          <w:rFonts w:hint="eastAsia"/>
          <w:b/>
          <w:lang w:eastAsia="zh-CN" w:bidi="ar-SA"/>
        </w:rPr>
        <w:t>按</w:t>
      </w:r>
      <w:r w:rsidR="004C6C31">
        <w:rPr>
          <w:rFonts w:ascii="Verdana" w:hAnsi="Verdana" w:hint="eastAsia"/>
          <w:b/>
          <w:noProof/>
          <w:szCs w:val="21"/>
          <w:lang w:eastAsia="zh-CN" w:bidi="ar-SA"/>
        </w:rPr>
        <w:t>菜单软按键</w:t>
      </w:r>
      <w:r w:rsidR="006F09EB">
        <w:rPr>
          <w:rFonts w:hint="eastAsia"/>
          <w:b/>
          <w:lang w:eastAsia="zh-CN" w:bidi="ar-SA"/>
        </w:rPr>
        <w:t>→设置→高级设置→输入密码→账号</w:t>
      </w:r>
      <w:r w:rsidR="006D0533">
        <w:rPr>
          <w:rFonts w:hint="eastAsia"/>
          <w:b/>
          <w:lang w:eastAsia="zh-CN" w:bidi="ar-SA"/>
        </w:rPr>
        <w:t>→账号1</w:t>
      </w:r>
      <w:r w:rsidR="006D0533" w:rsidRPr="006D0533">
        <w:rPr>
          <w:rFonts w:hint="eastAsia"/>
          <w:lang w:eastAsia="zh-CN" w:bidi="ar-SA"/>
        </w:rPr>
        <w:t>，最多可配置6个SIP账号</w:t>
      </w:r>
      <w:r w:rsidR="006F09EB" w:rsidRPr="006D0533">
        <w:rPr>
          <w:rFonts w:hint="eastAsia"/>
          <w:lang w:eastAsia="zh-CN" w:bidi="ar-SA"/>
        </w:rPr>
        <w:t>。</w:t>
      </w:r>
    </w:p>
    <w:p w:rsidR="004462EC" w:rsidRDefault="004C6C31">
      <w:pPr>
        <w:jc w:val="center"/>
        <w:rPr>
          <w:lang w:eastAsia="zh-CN" w:bidi="ar-SA"/>
        </w:rPr>
      </w:pPr>
      <w:r>
        <w:rPr>
          <w:noProof/>
          <w:lang w:eastAsia="zh-CN" w:bidi="ar-SA"/>
        </w:rPr>
        <w:drawing>
          <wp:inline distT="0" distB="0" distL="0" distR="0">
            <wp:extent cx="2488565" cy="1200785"/>
            <wp:effectExtent l="19050" t="0" r="6985" b="0"/>
            <wp:docPr id="22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5"/>
                    <a:srcRect/>
                    <a:stretch>
                      <a:fillRect/>
                    </a:stretch>
                  </pic:blipFill>
                  <pic:spPr bwMode="auto">
                    <a:xfrm>
                      <a:off x="0" y="0"/>
                      <a:ext cx="2488565" cy="1200785"/>
                    </a:xfrm>
                    <a:prstGeom prst="rect">
                      <a:avLst/>
                    </a:prstGeom>
                    <a:noFill/>
                    <a:ln w="9525">
                      <a:noFill/>
                      <a:miter lim="800000"/>
                      <a:headEnd/>
                      <a:tailEnd/>
                    </a:ln>
                  </pic:spPr>
                </pic:pic>
              </a:graphicData>
            </a:graphic>
          </wp:inline>
        </w:drawing>
      </w:r>
    </w:p>
    <w:p w:rsidR="004462EC" w:rsidRDefault="004462EC">
      <w:pPr>
        <w:rPr>
          <w:lang w:eastAsia="zh-CN" w:bidi="ar-SA"/>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功能名称</w:t>
            </w:r>
          </w:p>
        </w:tc>
        <w:tc>
          <w:tcPr>
            <w:tcW w:w="7783" w:type="dxa"/>
            <w:shd w:val="clear" w:color="auto" w:fill="auto"/>
            <w:vAlign w:val="center"/>
          </w:tcPr>
          <w:p w:rsidR="004462EC" w:rsidRDefault="006F09EB">
            <w:pPr>
              <w:jc w:val="center"/>
              <w:rPr>
                <w:b/>
                <w:szCs w:val="21"/>
                <w:lang w:eastAsia="zh-CN"/>
              </w:rPr>
            </w:pPr>
            <w:r>
              <w:rPr>
                <w:rFonts w:hint="eastAsia"/>
                <w:b/>
                <w:szCs w:val="21"/>
                <w:lang w:eastAsia="zh-CN"/>
              </w:rPr>
              <w:t>说明</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账号激活</w:t>
            </w:r>
          </w:p>
        </w:tc>
        <w:tc>
          <w:tcPr>
            <w:tcW w:w="7783" w:type="dxa"/>
            <w:shd w:val="clear" w:color="auto" w:fill="auto"/>
            <w:vAlign w:val="center"/>
          </w:tcPr>
          <w:p w:rsidR="004462EC" w:rsidRDefault="006F09EB">
            <w:pPr>
              <w:rPr>
                <w:szCs w:val="21"/>
                <w:lang w:eastAsia="zh-CN"/>
              </w:rPr>
            </w:pPr>
            <w:r>
              <w:rPr>
                <w:rFonts w:hint="eastAsia"/>
                <w:lang w:eastAsia="zh-CN" w:bidi="ar-SA"/>
              </w:rPr>
              <w:t>线路状态，默认为“开启”，如果设置为“关闭”，则该线路被禁用</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显示标签</w:t>
            </w:r>
          </w:p>
        </w:tc>
        <w:tc>
          <w:tcPr>
            <w:tcW w:w="7783" w:type="dxa"/>
            <w:shd w:val="clear" w:color="auto" w:fill="auto"/>
            <w:vAlign w:val="center"/>
          </w:tcPr>
          <w:p w:rsidR="004462EC" w:rsidRDefault="006F09EB">
            <w:pPr>
              <w:rPr>
                <w:lang w:eastAsia="zh-CN" w:bidi="ar-SA"/>
              </w:rPr>
            </w:pPr>
            <w:r>
              <w:rPr>
                <w:rFonts w:hint="eastAsia"/>
                <w:lang w:eastAsia="zh-CN" w:bidi="ar-SA"/>
              </w:rPr>
              <w:t>显示在账号显示区上的名字，可不填</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显示名字</w:t>
            </w:r>
          </w:p>
        </w:tc>
        <w:tc>
          <w:tcPr>
            <w:tcW w:w="7783" w:type="dxa"/>
            <w:shd w:val="clear" w:color="auto" w:fill="auto"/>
            <w:vAlign w:val="center"/>
          </w:tcPr>
          <w:p w:rsidR="004462EC" w:rsidRDefault="006F09EB">
            <w:pPr>
              <w:rPr>
                <w:szCs w:val="21"/>
                <w:lang w:eastAsia="zh-CN"/>
              </w:rPr>
            </w:pPr>
            <w:r>
              <w:rPr>
                <w:rFonts w:hint="eastAsia"/>
                <w:lang w:eastAsia="zh-CN" w:bidi="ar-SA"/>
              </w:rPr>
              <w:t>SIP协议中要用到的Display Name，如果服务器支持，此内容将显示在被叫话机通话界面上，可不填</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认证名称</w:t>
            </w:r>
          </w:p>
        </w:tc>
        <w:tc>
          <w:tcPr>
            <w:tcW w:w="7783" w:type="dxa"/>
            <w:shd w:val="clear" w:color="auto" w:fill="auto"/>
            <w:vAlign w:val="center"/>
          </w:tcPr>
          <w:p w:rsidR="004462EC" w:rsidRDefault="006F09EB">
            <w:pPr>
              <w:rPr>
                <w:szCs w:val="21"/>
                <w:lang w:eastAsia="zh-CN"/>
              </w:rPr>
            </w:pPr>
            <w:r>
              <w:rPr>
                <w:rFonts w:hint="eastAsia"/>
                <w:lang w:eastAsia="zh-CN" w:bidi="ar-SA"/>
              </w:rPr>
              <w:t>认证账号，由服务器规定，可不填</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用户名</w:t>
            </w:r>
          </w:p>
        </w:tc>
        <w:tc>
          <w:tcPr>
            <w:tcW w:w="7783" w:type="dxa"/>
            <w:shd w:val="clear" w:color="auto" w:fill="auto"/>
            <w:vAlign w:val="center"/>
          </w:tcPr>
          <w:p w:rsidR="004462EC" w:rsidRDefault="006F09EB">
            <w:pPr>
              <w:rPr>
                <w:lang w:eastAsia="zh-CN" w:bidi="ar-SA"/>
              </w:rPr>
            </w:pPr>
            <w:r>
              <w:rPr>
                <w:rFonts w:hint="eastAsia"/>
                <w:lang w:eastAsia="zh-CN" w:bidi="ar-SA"/>
              </w:rPr>
              <w:t>账号名称</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密码</w:t>
            </w:r>
          </w:p>
        </w:tc>
        <w:tc>
          <w:tcPr>
            <w:tcW w:w="7783" w:type="dxa"/>
            <w:shd w:val="clear" w:color="auto" w:fill="auto"/>
            <w:vAlign w:val="center"/>
          </w:tcPr>
          <w:p w:rsidR="004462EC" w:rsidRDefault="006F09EB">
            <w:pPr>
              <w:rPr>
                <w:lang w:eastAsia="zh-CN" w:bidi="ar-SA"/>
              </w:rPr>
            </w:pPr>
            <w:r>
              <w:rPr>
                <w:rFonts w:hint="eastAsia"/>
                <w:lang w:eastAsia="zh-CN" w:bidi="ar-SA"/>
              </w:rPr>
              <w:t>账号密码</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SIP服务器</w:t>
            </w:r>
          </w:p>
        </w:tc>
        <w:tc>
          <w:tcPr>
            <w:tcW w:w="7783" w:type="dxa"/>
            <w:shd w:val="clear" w:color="auto" w:fill="auto"/>
            <w:vAlign w:val="center"/>
          </w:tcPr>
          <w:p w:rsidR="004462EC" w:rsidRDefault="006F09EB">
            <w:pPr>
              <w:rPr>
                <w:lang w:eastAsia="zh-CN" w:bidi="ar-SA"/>
              </w:rPr>
            </w:pPr>
            <w:r>
              <w:rPr>
                <w:rFonts w:hint="eastAsia"/>
                <w:lang w:eastAsia="zh-CN" w:bidi="ar-SA"/>
              </w:rPr>
              <w:t>账号注册要用到的服务器的地址</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Outbound状态</w:t>
            </w:r>
          </w:p>
        </w:tc>
        <w:tc>
          <w:tcPr>
            <w:tcW w:w="7783" w:type="dxa"/>
            <w:shd w:val="clear" w:color="auto" w:fill="auto"/>
            <w:vAlign w:val="center"/>
          </w:tcPr>
          <w:p w:rsidR="004462EC" w:rsidRDefault="006F09EB">
            <w:pPr>
              <w:rPr>
                <w:lang w:eastAsia="zh-CN" w:bidi="ar-SA"/>
              </w:rPr>
            </w:pPr>
            <w:r>
              <w:rPr>
                <w:rFonts w:hint="eastAsia"/>
                <w:lang w:eastAsia="zh-CN" w:bidi="ar-SA"/>
              </w:rPr>
              <w:t>使用Outbound 代理的状态，默认为“关闭”</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Outbound 代理</w:t>
            </w:r>
          </w:p>
        </w:tc>
        <w:tc>
          <w:tcPr>
            <w:tcW w:w="7783" w:type="dxa"/>
            <w:shd w:val="clear" w:color="auto" w:fill="auto"/>
            <w:vAlign w:val="center"/>
          </w:tcPr>
          <w:p w:rsidR="004462EC" w:rsidRDefault="006F09EB">
            <w:pPr>
              <w:rPr>
                <w:lang w:eastAsia="zh-CN" w:bidi="ar-SA"/>
              </w:rPr>
            </w:pPr>
            <w:r>
              <w:rPr>
                <w:rFonts w:hint="eastAsia"/>
                <w:lang w:eastAsia="zh-CN" w:bidi="ar-SA"/>
              </w:rPr>
              <w:t>Outbound 代理的地址</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Stun状态</w:t>
            </w:r>
          </w:p>
        </w:tc>
        <w:tc>
          <w:tcPr>
            <w:tcW w:w="7783" w:type="dxa"/>
            <w:shd w:val="clear" w:color="auto" w:fill="auto"/>
            <w:vAlign w:val="center"/>
          </w:tcPr>
          <w:p w:rsidR="004462EC" w:rsidRDefault="006F09EB">
            <w:pPr>
              <w:rPr>
                <w:lang w:eastAsia="zh-CN" w:bidi="ar-SA"/>
              </w:rPr>
            </w:pPr>
            <w:r>
              <w:rPr>
                <w:rFonts w:hint="eastAsia"/>
                <w:lang w:eastAsia="zh-CN" w:bidi="ar-SA"/>
              </w:rPr>
              <w:t>使用Stun功能的状态，默认为“关闭”</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Stun 服务器</w:t>
            </w:r>
          </w:p>
        </w:tc>
        <w:tc>
          <w:tcPr>
            <w:tcW w:w="7783" w:type="dxa"/>
            <w:shd w:val="clear" w:color="auto" w:fill="auto"/>
            <w:vAlign w:val="center"/>
          </w:tcPr>
          <w:p w:rsidR="004462EC" w:rsidRDefault="006F09EB">
            <w:pPr>
              <w:rPr>
                <w:lang w:eastAsia="zh-CN" w:bidi="ar-SA"/>
              </w:rPr>
            </w:pPr>
            <w:r>
              <w:rPr>
                <w:rFonts w:hint="eastAsia"/>
                <w:lang w:eastAsia="zh-CN" w:bidi="ar-SA"/>
              </w:rPr>
              <w:t>Stun服务器的地址</w:t>
            </w:r>
          </w:p>
        </w:tc>
      </w:tr>
    </w:tbl>
    <w:p w:rsidR="004462EC" w:rsidRDefault="006F09EB" w:rsidP="006D0533">
      <w:pPr>
        <w:spacing w:after="0"/>
        <w:ind w:firstLineChars="150" w:firstLine="315"/>
        <w:rPr>
          <w:b/>
          <w:lang w:eastAsia="zh-CN" w:bidi="ar-SA"/>
        </w:rPr>
      </w:pPr>
      <w:r>
        <w:rPr>
          <w:lang w:eastAsia="zh-CN" w:bidi="ar-SA"/>
        </w:rPr>
        <w:t>在网页上配置</w:t>
      </w:r>
      <w:r>
        <w:rPr>
          <w:rFonts w:hint="eastAsia"/>
          <w:lang w:eastAsia="zh-CN" w:bidi="ar-SA"/>
        </w:rPr>
        <w:t>账号信息：</w:t>
      </w:r>
      <w:r>
        <w:rPr>
          <w:rFonts w:hint="eastAsia"/>
          <w:b/>
          <w:lang w:eastAsia="zh-CN" w:bidi="ar-SA"/>
        </w:rPr>
        <w:t>账号配置→基础</w:t>
      </w:r>
      <w:r w:rsidR="006D0533">
        <w:rPr>
          <w:rFonts w:hint="eastAsia"/>
          <w:b/>
          <w:lang w:eastAsia="zh-CN" w:bidi="ar-SA"/>
        </w:rPr>
        <w:t>→账号1</w:t>
      </w:r>
    </w:p>
    <w:p w:rsidR="006D0533" w:rsidRPr="006D0533" w:rsidRDefault="006D0533" w:rsidP="006D0533">
      <w:pPr>
        <w:spacing w:after="0"/>
        <w:ind w:firstLineChars="150" w:firstLine="315"/>
        <w:rPr>
          <w:lang w:eastAsia="zh-CN" w:bidi="ar-SA"/>
        </w:rPr>
      </w:pPr>
    </w:p>
    <w:p w:rsidR="004462EC" w:rsidRDefault="00E021FB">
      <w:pPr>
        <w:jc w:val="center"/>
        <w:rPr>
          <w:lang w:eastAsia="zh-CN" w:bidi="ar-SA"/>
        </w:rPr>
      </w:pPr>
      <w:r>
        <w:rPr>
          <w:noProof/>
          <w:lang w:eastAsia="zh-CN" w:bidi="ar-SA"/>
        </w:rPr>
        <w:lastRenderedPageBreak/>
        <w:drawing>
          <wp:inline distT="0" distB="0" distL="0" distR="0">
            <wp:extent cx="6076191" cy="6361905"/>
            <wp:effectExtent l="19050" t="0" r="759" b="0"/>
            <wp:docPr id="73" name="图片 72" descr="微信图片_2021060219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0730.png"/>
                    <pic:cNvPicPr/>
                  </pic:nvPicPr>
                  <pic:blipFill>
                    <a:blip r:embed="rId126"/>
                    <a:stretch>
                      <a:fillRect/>
                    </a:stretch>
                  </pic:blipFill>
                  <pic:spPr>
                    <a:xfrm>
                      <a:off x="0" y="0"/>
                      <a:ext cx="6076191" cy="6361905"/>
                    </a:xfrm>
                    <a:prstGeom prst="rect">
                      <a:avLst/>
                    </a:prstGeom>
                  </pic:spPr>
                </pic:pic>
              </a:graphicData>
            </a:graphic>
          </wp:inline>
        </w:drawing>
      </w:r>
    </w:p>
    <w:p w:rsidR="004462EC" w:rsidRDefault="004462EC">
      <w:pPr>
        <w:ind w:firstLine="420"/>
        <w:rPr>
          <w:lang w:eastAsia="zh-CN" w:bidi="ar-SA"/>
        </w:rPr>
      </w:pPr>
    </w:p>
    <w:p w:rsidR="004462EC" w:rsidRDefault="006F09EB">
      <w:pPr>
        <w:pStyle w:val="5"/>
        <w:rPr>
          <w:b/>
          <w:bCs/>
          <w:color w:val="auto"/>
          <w:lang w:eastAsia="zh-CN"/>
        </w:rPr>
      </w:pPr>
      <w:bookmarkStart w:id="322" w:name="_密码设置"/>
      <w:bookmarkEnd w:id="322"/>
      <w:r>
        <w:rPr>
          <w:rFonts w:hint="eastAsia"/>
          <w:b/>
          <w:bCs/>
          <w:color w:val="auto"/>
          <w:lang w:eastAsia="zh-CN"/>
        </w:rPr>
        <w:t>2、密码设置</w:t>
      </w:r>
    </w:p>
    <w:p w:rsidR="004462EC" w:rsidRDefault="004462EC">
      <w:pPr>
        <w:ind w:firstLine="420"/>
        <w:rPr>
          <w:lang w:eastAsia="zh-CN" w:bidi="ar-SA"/>
        </w:rPr>
      </w:pPr>
    </w:p>
    <w:p w:rsidR="004462EC" w:rsidRDefault="006F09EB">
      <w:pPr>
        <w:ind w:firstLine="420"/>
        <w:rPr>
          <w:lang w:eastAsia="zh-CN" w:bidi="ar-SA"/>
        </w:rPr>
      </w:pPr>
      <w:r>
        <w:rPr>
          <w:rFonts w:hint="eastAsia"/>
          <w:lang w:eastAsia="zh-CN" w:bidi="ar-SA"/>
        </w:rPr>
        <w:t>话机上的密码设置是指设置进入高级设置时要用到的密码，也就是网页上的admin用户的密码。</w:t>
      </w:r>
    </w:p>
    <w:p w:rsidR="004462EC" w:rsidRDefault="006F09EB">
      <w:pPr>
        <w:ind w:firstLine="420"/>
        <w:rPr>
          <w:lang w:eastAsia="zh-CN" w:bidi="ar-SA"/>
        </w:rPr>
      </w:pPr>
      <w:r>
        <w:rPr>
          <w:rFonts w:hint="eastAsia"/>
          <w:lang w:eastAsia="zh-CN" w:bidi="ar-SA"/>
        </w:rPr>
        <w:t>话机上配置密码的路径：</w:t>
      </w:r>
      <w:r>
        <w:rPr>
          <w:rFonts w:hint="eastAsia"/>
          <w:b/>
          <w:lang w:eastAsia="zh-CN" w:bidi="ar-SA"/>
        </w:rPr>
        <w:t>按</w:t>
      </w:r>
      <w:r w:rsidR="004C6C31">
        <w:rPr>
          <w:rFonts w:ascii="Verdana" w:hAnsi="Verdana" w:hint="eastAsia"/>
          <w:b/>
          <w:noProof/>
          <w:szCs w:val="21"/>
          <w:lang w:eastAsia="zh-CN" w:bidi="ar-SA"/>
        </w:rPr>
        <w:t>菜单软按键</w:t>
      </w:r>
      <w:r>
        <w:rPr>
          <w:rFonts w:hint="eastAsia"/>
          <w:b/>
          <w:lang w:eastAsia="zh-CN" w:bidi="ar-SA"/>
        </w:rPr>
        <w:t>→设置→高级设置→输入密码→密码设置。</w:t>
      </w:r>
    </w:p>
    <w:p w:rsidR="004462EC" w:rsidRDefault="004C6C31">
      <w:pPr>
        <w:jc w:val="center"/>
        <w:rPr>
          <w:lang w:eastAsia="zh-CN" w:bidi="ar-SA"/>
        </w:rPr>
      </w:pPr>
      <w:r>
        <w:rPr>
          <w:noProof/>
          <w:lang w:eastAsia="zh-CN" w:bidi="ar-SA"/>
        </w:rPr>
        <w:lastRenderedPageBreak/>
        <w:drawing>
          <wp:inline distT="0" distB="0" distL="0" distR="0">
            <wp:extent cx="2472690" cy="1240155"/>
            <wp:effectExtent l="19050" t="0" r="3810" b="0"/>
            <wp:docPr id="228"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a:srcRect/>
                    <a:stretch>
                      <a:fillRect/>
                    </a:stretch>
                  </pic:blipFill>
                  <pic:spPr bwMode="auto">
                    <a:xfrm>
                      <a:off x="0" y="0"/>
                      <a:ext cx="2472690" cy="1240155"/>
                    </a:xfrm>
                    <a:prstGeom prst="rect">
                      <a:avLst/>
                    </a:prstGeom>
                    <a:noFill/>
                    <a:ln w="9525">
                      <a:noFill/>
                      <a:miter lim="800000"/>
                      <a:headEnd/>
                      <a:tailEnd/>
                    </a:ln>
                  </pic:spPr>
                </pic:pic>
              </a:graphicData>
            </a:graphic>
          </wp:inline>
        </w:drawing>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功能名称</w:t>
            </w:r>
          </w:p>
        </w:tc>
        <w:tc>
          <w:tcPr>
            <w:tcW w:w="7783" w:type="dxa"/>
            <w:shd w:val="clear" w:color="auto" w:fill="auto"/>
            <w:vAlign w:val="center"/>
          </w:tcPr>
          <w:p w:rsidR="004462EC" w:rsidRDefault="006F09EB">
            <w:pPr>
              <w:jc w:val="center"/>
              <w:rPr>
                <w:b/>
                <w:szCs w:val="21"/>
                <w:lang w:eastAsia="zh-CN"/>
              </w:rPr>
            </w:pPr>
            <w:r>
              <w:rPr>
                <w:rFonts w:hint="eastAsia"/>
                <w:b/>
                <w:szCs w:val="21"/>
                <w:lang w:eastAsia="zh-CN"/>
              </w:rPr>
              <w:t>说明</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当前密码</w:t>
            </w:r>
          </w:p>
        </w:tc>
        <w:tc>
          <w:tcPr>
            <w:tcW w:w="7783" w:type="dxa"/>
            <w:shd w:val="clear" w:color="auto" w:fill="auto"/>
            <w:vAlign w:val="center"/>
          </w:tcPr>
          <w:p w:rsidR="004462EC" w:rsidRDefault="006F09EB">
            <w:pPr>
              <w:rPr>
                <w:szCs w:val="21"/>
                <w:lang w:eastAsia="zh-CN"/>
              </w:rPr>
            </w:pPr>
            <w:r>
              <w:rPr>
                <w:rFonts w:hint="eastAsia"/>
                <w:lang w:eastAsia="zh-CN" w:bidi="ar-SA"/>
              </w:rPr>
              <w:t>当前admin用户的密码，默认为“admin”</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新密码</w:t>
            </w:r>
          </w:p>
        </w:tc>
        <w:tc>
          <w:tcPr>
            <w:tcW w:w="7783" w:type="dxa"/>
            <w:shd w:val="clear" w:color="auto" w:fill="auto"/>
            <w:vAlign w:val="center"/>
          </w:tcPr>
          <w:p w:rsidR="004462EC" w:rsidRDefault="006F09EB">
            <w:pPr>
              <w:rPr>
                <w:lang w:eastAsia="zh-CN" w:bidi="ar-SA"/>
              </w:rPr>
            </w:pPr>
            <w:r>
              <w:rPr>
                <w:rFonts w:hint="eastAsia"/>
                <w:lang w:eastAsia="zh-CN" w:bidi="ar-SA"/>
              </w:rPr>
              <w:t>要设置的新密码（可为空）</w:t>
            </w:r>
          </w:p>
        </w:tc>
      </w:tr>
      <w:tr w:rsidR="004462EC">
        <w:trPr>
          <w:jc w:val="center"/>
        </w:trPr>
        <w:tc>
          <w:tcPr>
            <w:tcW w:w="2156" w:type="dxa"/>
            <w:shd w:val="clear" w:color="auto" w:fill="auto"/>
          </w:tcPr>
          <w:p w:rsidR="004462EC" w:rsidRDefault="006F09EB">
            <w:pPr>
              <w:jc w:val="center"/>
              <w:rPr>
                <w:b/>
                <w:lang w:eastAsia="zh-CN" w:bidi="ar-SA"/>
              </w:rPr>
            </w:pPr>
            <w:r>
              <w:rPr>
                <w:rFonts w:hint="eastAsia"/>
                <w:b/>
                <w:lang w:eastAsia="zh-CN" w:bidi="ar-SA"/>
              </w:rPr>
              <w:t>确认密码</w:t>
            </w:r>
          </w:p>
        </w:tc>
        <w:tc>
          <w:tcPr>
            <w:tcW w:w="7783" w:type="dxa"/>
            <w:shd w:val="clear" w:color="auto" w:fill="auto"/>
            <w:vAlign w:val="center"/>
          </w:tcPr>
          <w:p w:rsidR="004462EC" w:rsidRDefault="006F09EB">
            <w:pPr>
              <w:rPr>
                <w:szCs w:val="21"/>
                <w:lang w:eastAsia="zh-CN"/>
              </w:rPr>
            </w:pPr>
            <w:r>
              <w:rPr>
                <w:rFonts w:hint="eastAsia"/>
                <w:lang w:eastAsia="zh-CN" w:bidi="ar-SA"/>
              </w:rPr>
              <w:t>确认修改的密码，该值必须和新密码保持一致</w:t>
            </w:r>
          </w:p>
        </w:tc>
      </w:tr>
    </w:tbl>
    <w:p w:rsidR="004462EC" w:rsidRDefault="006F09EB">
      <w:pPr>
        <w:ind w:firstLine="720"/>
        <w:rPr>
          <w:lang w:eastAsia="zh-CN" w:bidi="ar-SA"/>
        </w:rPr>
      </w:pPr>
      <w:r>
        <w:rPr>
          <w:rFonts w:hint="eastAsia"/>
          <w:lang w:eastAsia="zh-CN" w:bidi="ar-SA"/>
        </w:rPr>
        <w:t>网页上配置密码的路径：</w:t>
      </w:r>
      <w:r>
        <w:rPr>
          <w:rFonts w:hint="eastAsia"/>
          <w:b/>
          <w:lang w:eastAsia="zh-CN" w:bidi="ar-SA"/>
        </w:rPr>
        <w:t>话机配置→安全配置。</w:t>
      </w:r>
    </w:p>
    <w:p w:rsidR="004462EC" w:rsidRDefault="00E021FB">
      <w:pPr>
        <w:ind w:firstLine="420"/>
        <w:jc w:val="center"/>
        <w:rPr>
          <w:lang w:eastAsia="zh-CN" w:bidi="ar-SA"/>
        </w:rPr>
      </w:pPr>
      <w:r>
        <w:rPr>
          <w:noProof/>
          <w:lang w:eastAsia="zh-CN" w:bidi="ar-SA"/>
        </w:rPr>
        <w:drawing>
          <wp:inline distT="0" distB="0" distL="0" distR="0">
            <wp:extent cx="6123810" cy="3885715"/>
            <wp:effectExtent l="19050" t="0" r="0" b="0"/>
            <wp:docPr id="75" name="图片 74" descr="微信图片_2021060219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1023.png"/>
                    <pic:cNvPicPr/>
                  </pic:nvPicPr>
                  <pic:blipFill>
                    <a:blip r:embed="rId128"/>
                    <a:stretch>
                      <a:fillRect/>
                    </a:stretch>
                  </pic:blipFill>
                  <pic:spPr>
                    <a:xfrm>
                      <a:off x="0" y="0"/>
                      <a:ext cx="6123810" cy="3885715"/>
                    </a:xfrm>
                    <a:prstGeom prst="rect">
                      <a:avLst/>
                    </a:prstGeom>
                  </pic:spPr>
                </pic:pic>
              </a:graphicData>
            </a:graphic>
          </wp:inline>
        </w:drawing>
      </w:r>
    </w:p>
    <w:p w:rsidR="004462EC" w:rsidRDefault="004462EC">
      <w:pPr>
        <w:ind w:firstLine="420"/>
        <w:rPr>
          <w:lang w:eastAsia="zh-CN"/>
        </w:rPr>
      </w:pPr>
      <w:bookmarkStart w:id="323" w:name="_网络"/>
      <w:bookmarkEnd w:id="323"/>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4462EC" w:rsidRDefault="006F09EB">
      <w:pPr>
        <w:pStyle w:val="5"/>
        <w:spacing w:after="200"/>
        <w:rPr>
          <w:b/>
          <w:bCs/>
          <w:color w:val="auto"/>
          <w:lang w:eastAsia="zh-CN"/>
        </w:rPr>
      </w:pPr>
      <w:r>
        <w:rPr>
          <w:rFonts w:hint="eastAsia"/>
          <w:b/>
          <w:bCs/>
          <w:color w:val="auto"/>
          <w:lang w:eastAsia="zh-CN"/>
        </w:rPr>
        <w:lastRenderedPageBreak/>
        <w:t>3、</w:t>
      </w:r>
      <w:r>
        <w:rPr>
          <w:rFonts w:hint="eastAsia"/>
          <w:b/>
          <w:bCs/>
          <w:color w:val="auto"/>
          <w:szCs w:val="22"/>
          <w:lang w:eastAsia="zh-CN"/>
        </w:rPr>
        <w:t>网络</w:t>
      </w:r>
    </w:p>
    <w:p w:rsidR="004462EC" w:rsidRDefault="006F09EB">
      <w:pPr>
        <w:ind w:firstLine="420"/>
        <w:rPr>
          <w:lang w:eastAsia="zh-CN" w:bidi="ar-SA"/>
        </w:rPr>
      </w:pPr>
      <w:r>
        <w:rPr>
          <w:rFonts w:hint="eastAsia"/>
          <w:lang w:eastAsia="zh-CN" w:bidi="ar-SA"/>
        </w:rPr>
        <w:t>话机上配置网络的路径：</w:t>
      </w:r>
      <w:r>
        <w:rPr>
          <w:rFonts w:hint="eastAsia"/>
          <w:b/>
          <w:lang w:eastAsia="zh-CN" w:bidi="ar-SA"/>
        </w:rPr>
        <w:t>按</w:t>
      </w:r>
      <w:r w:rsidR="004C6C31">
        <w:rPr>
          <w:rFonts w:ascii="Verdana" w:hAnsi="Verdana" w:hint="eastAsia"/>
          <w:b/>
          <w:noProof/>
          <w:szCs w:val="21"/>
          <w:lang w:eastAsia="zh-CN" w:bidi="ar-SA"/>
        </w:rPr>
        <w:t>菜单软按键</w:t>
      </w:r>
      <w:r>
        <w:rPr>
          <w:rFonts w:hint="eastAsia"/>
          <w:b/>
          <w:lang w:eastAsia="zh-CN" w:bidi="ar-SA"/>
        </w:rPr>
        <w:t>→设置→高级设置→输入密码→网络</w:t>
      </w:r>
      <w:r>
        <w:rPr>
          <w:rFonts w:hint="eastAsia"/>
          <w:lang w:eastAsia="zh-CN" w:bidi="ar-SA"/>
        </w:rPr>
        <w:t>。</w:t>
      </w:r>
    </w:p>
    <w:p w:rsidR="004462EC" w:rsidRDefault="004C6C31" w:rsidP="00E341B6">
      <w:pPr>
        <w:jc w:val="center"/>
        <w:rPr>
          <w:lang w:eastAsia="zh-CN" w:bidi="ar-SA"/>
        </w:rPr>
      </w:pPr>
      <w:r>
        <w:rPr>
          <w:noProof/>
          <w:lang w:eastAsia="zh-CN" w:bidi="ar-SA"/>
        </w:rPr>
        <w:drawing>
          <wp:inline distT="0" distB="0" distL="0" distR="0">
            <wp:extent cx="2472690" cy="1208405"/>
            <wp:effectExtent l="19050" t="0" r="3810" b="0"/>
            <wp:docPr id="22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9"/>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4462EC" w:rsidRDefault="006F09EB" w:rsidP="00C304E5">
      <w:pPr>
        <w:pStyle w:val="6"/>
        <w:ind w:firstLineChars="200" w:firstLine="432"/>
        <w:rPr>
          <w:b/>
          <w:bCs/>
          <w:color w:val="auto"/>
          <w:sz w:val="21"/>
          <w:szCs w:val="21"/>
          <w:lang w:eastAsia="zh-CN"/>
        </w:rPr>
      </w:pPr>
      <w:bookmarkStart w:id="324" w:name="OLE_LINK18"/>
      <w:bookmarkStart w:id="325" w:name="OLE_LINK19"/>
      <w:r>
        <w:rPr>
          <w:rFonts w:hint="eastAsia"/>
          <w:b/>
          <w:bCs/>
          <w:color w:val="auto"/>
          <w:sz w:val="21"/>
          <w:szCs w:val="21"/>
          <w:lang w:eastAsia="zh-CN"/>
        </w:rPr>
        <w:t>1.LAN端口</w:t>
      </w:r>
    </w:p>
    <w:p w:rsidR="004462EC" w:rsidRDefault="004462EC">
      <w:pPr>
        <w:ind w:firstLine="420"/>
        <w:rPr>
          <w:lang w:eastAsia="zh-CN" w:bidi="ar-SA"/>
        </w:rPr>
      </w:pPr>
    </w:p>
    <w:p w:rsidR="007774DD" w:rsidRDefault="00B21D61" w:rsidP="00D40941">
      <w:pPr>
        <w:ind w:firstLine="420"/>
        <w:rPr>
          <w:lang w:eastAsia="zh-CN" w:bidi="ar-SA"/>
        </w:rPr>
      </w:pPr>
      <w:r>
        <w:rPr>
          <w:rFonts w:hint="eastAsia"/>
          <w:lang w:eastAsia="zh-CN" w:bidi="ar-SA"/>
        </w:rPr>
        <w:t>话机通过LAN端口</w:t>
      </w:r>
      <w:r w:rsidR="00D70F25">
        <w:rPr>
          <w:rFonts w:hint="eastAsia"/>
          <w:lang w:eastAsia="zh-CN" w:bidi="ar-SA"/>
        </w:rPr>
        <w:t>连入网络，</w:t>
      </w:r>
      <w:r w:rsidR="00E341B6">
        <w:rPr>
          <w:rFonts w:hint="eastAsia"/>
          <w:lang w:eastAsia="zh-CN" w:bidi="ar-SA"/>
        </w:rPr>
        <w:t>可以选择</w:t>
      </w:r>
      <w:r>
        <w:rPr>
          <w:rFonts w:hint="eastAsia"/>
          <w:lang w:eastAsia="zh-CN" w:bidi="ar-SA"/>
        </w:rPr>
        <w:t>IPV4，IPV6和IPV4&amp;IPV6</w:t>
      </w:r>
      <w:r w:rsidR="00D70F25">
        <w:rPr>
          <w:rFonts w:hint="eastAsia"/>
          <w:lang w:eastAsia="zh-CN" w:bidi="ar-SA"/>
        </w:rPr>
        <w:t>三种模式</w:t>
      </w:r>
      <w:r w:rsidR="007774DD">
        <w:rPr>
          <w:rFonts w:hint="eastAsia"/>
          <w:lang w:eastAsia="zh-CN" w:bidi="ar-SA"/>
        </w:rPr>
        <w:t>。</w:t>
      </w:r>
    </w:p>
    <w:p w:rsidR="004462EC" w:rsidRDefault="006F09EB">
      <w:pPr>
        <w:ind w:firstLine="420"/>
        <w:rPr>
          <w:b/>
          <w:lang w:eastAsia="zh-CN" w:bidi="ar-SA"/>
        </w:rPr>
      </w:pPr>
      <w:r>
        <w:rPr>
          <w:lang w:eastAsia="zh-CN" w:bidi="ar-SA"/>
        </w:rPr>
        <w:t>在网页上配置</w:t>
      </w:r>
      <w:r>
        <w:rPr>
          <w:rFonts w:hint="eastAsia"/>
          <w:lang w:eastAsia="zh-CN" w:bidi="ar-SA"/>
        </w:rPr>
        <w:t>LAN端口：</w:t>
      </w:r>
      <w:r>
        <w:rPr>
          <w:rFonts w:hint="eastAsia"/>
          <w:b/>
          <w:lang w:eastAsia="zh-CN" w:bidi="ar-SA"/>
        </w:rPr>
        <w:t>网络配置→基础</w:t>
      </w:r>
    </w:p>
    <w:p w:rsidR="00D70F25" w:rsidRDefault="00E021FB">
      <w:pPr>
        <w:ind w:firstLine="420"/>
        <w:rPr>
          <w:lang w:eastAsia="zh-CN" w:bidi="ar-SA"/>
        </w:rPr>
      </w:pPr>
      <w:r>
        <w:rPr>
          <w:noProof/>
          <w:lang w:eastAsia="zh-CN" w:bidi="ar-SA"/>
        </w:rPr>
        <w:drawing>
          <wp:inline distT="0" distB="0" distL="0" distR="0">
            <wp:extent cx="6422390" cy="4271645"/>
            <wp:effectExtent l="19050" t="0" r="0" b="0"/>
            <wp:docPr id="76" name="图片 75" descr="微信图片_2021060219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1217.png"/>
                    <pic:cNvPicPr/>
                  </pic:nvPicPr>
                  <pic:blipFill>
                    <a:blip r:embed="rId130"/>
                    <a:stretch>
                      <a:fillRect/>
                    </a:stretch>
                  </pic:blipFill>
                  <pic:spPr>
                    <a:xfrm>
                      <a:off x="0" y="0"/>
                      <a:ext cx="6422390" cy="4271645"/>
                    </a:xfrm>
                    <a:prstGeom prst="rect">
                      <a:avLst/>
                    </a:prstGeom>
                  </pic:spPr>
                </pic:pic>
              </a:graphicData>
            </a:graphic>
          </wp:inline>
        </w:drawing>
      </w:r>
    </w:p>
    <w:p w:rsidR="004462EC" w:rsidRDefault="007774DD" w:rsidP="00C304E5">
      <w:pPr>
        <w:pStyle w:val="7"/>
        <w:ind w:firstLineChars="196" w:firstLine="433"/>
        <w:rPr>
          <w:color w:val="auto"/>
          <w:szCs w:val="21"/>
          <w:lang w:eastAsia="zh-CN"/>
        </w:rPr>
      </w:pPr>
      <w:bookmarkStart w:id="326" w:name="OLE_LINK11"/>
      <w:bookmarkStart w:id="327" w:name="OLE_LINK12"/>
      <w:r>
        <w:rPr>
          <w:rFonts w:hint="eastAsia"/>
          <w:color w:val="auto"/>
          <w:szCs w:val="21"/>
          <w:lang w:eastAsia="zh-CN"/>
        </w:rPr>
        <w:t>IPV4</w:t>
      </w:r>
    </w:p>
    <w:bookmarkEnd w:id="326"/>
    <w:bookmarkEnd w:id="327"/>
    <w:p w:rsidR="004462EC" w:rsidRDefault="004462EC">
      <w:pPr>
        <w:rPr>
          <w:lang w:eastAsia="zh-CN" w:bidi="ar-SA"/>
        </w:rPr>
      </w:pPr>
    </w:p>
    <w:p w:rsidR="007774DD" w:rsidRDefault="006F09EB">
      <w:pPr>
        <w:ind w:firstLine="420"/>
        <w:rPr>
          <w:lang w:eastAsia="zh-CN" w:bidi="ar-SA"/>
        </w:rPr>
      </w:pPr>
      <w:r>
        <w:rPr>
          <w:rFonts w:hint="eastAsia"/>
          <w:lang w:eastAsia="zh-CN" w:bidi="ar-SA"/>
        </w:rPr>
        <w:t>话机默认使用</w:t>
      </w:r>
      <w:r w:rsidR="007774DD">
        <w:rPr>
          <w:rFonts w:hint="eastAsia"/>
          <w:lang w:eastAsia="zh-CN" w:bidi="ar-SA"/>
        </w:rPr>
        <w:t>IPV4 模式；</w:t>
      </w:r>
    </w:p>
    <w:p w:rsidR="00E341B6" w:rsidRDefault="007774DD" w:rsidP="00E341B6">
      <w:pPr>
        <w:ind w:firstLine="420"/>
        <w:rPr>
          <w:lang w:eastAsia="zh-CN" w:bidi="ar-SA"/>
        </w:rPr>
      </w:pPr>
      <w:r>
        <w:rPr>
          <w:rFonts w:hint="eastAsia"/>
          <w:lang w:eastAsia="zh-CN" w:bidi="ar-SA"/>
        </w:rPr>
        <w:lastRenderedPageBreak/>
        <w:t>通过DHCP、Static IP</w:t>
      </w:r>
      <w:r w:rsidR="00E341B6">
        <w:rPr>
          <w:rFonts w:hint="eastAsia"/>
          <w:lang w:eastAsia="zh-CN" w:bidi="ar-SA"/>
        </w:rPr>
        <w:t>两种方式来获取</w:t>
      </w:r>
      <w:r>
        <w:rPr>
          <w:rFonts w:hint="eastAsia"/>
          <w:lang w:eastAsia="zh-CN" w:bidi="ar-SA"/>
        </w:rPr>
        <w:t>话机的IP地址。</w:t>
      </w:r>
    </w:p>
    <w:p w:rsidR="00E341B6" w:rsidRDefault="004C6C31" w:rsidP="00E341B6">
      <w:pPr>
        <w:ind w:firstLine="420"/>
        <w:jc w:val="center"/>
        <w:rPr>
          <w:lang w:eastAsia="zh-CN" w:bidi="ar-SA"/>
        </w:rPr>
      </w:pPr>
      <w:r>
        <w:rPr>
          <w:noProof/>
          <w:lang w:eastAsia="zh-CN" w:bidi="ar-SA"/>
        </w:rPr>
        <w:drawing>
          <wp:inline distT="0" distB="0" distL="0" distR="0">
            <wp:extent cx="2472690" cy="1169035"/>
            <wp:effectExtent l="19050" t="0" r="3810" b="0"/>
            <wp:docPr id="23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1"/>
                    <a:srcRect/>
                    <a:stretch>
                      <a:fillRect/>
                    </a:stretch>
                  </pic:blipFill>
                  <pic:spPr bwMode="auto">
                    <a:xfrm>
                      <a:off x="0" y="0"/>
                      <a:ext cx="2472690" cy="1169035"/>
                    </a:xfrm>
                    <a:prstGeom prst="rect">
                      <a:avLst/>
                    </a:prstGeom>
                    <a:noFill/>
                    <a:ln w="9525">
                      <a:noFill/>
                      <a:miter lim="800000"/>
                      <a:headEnd/>
                      <a:tailEnd/>
                    </a:ln>
                  </pic:spPr>
                </pic:pic>
              </a:graphicData>
            </a:graphic>
          </wp:inline>
        </w:drawing>
      </w:r>
    </w:p>
    <w:p w:rsidR="00E341B6" w:rsidRDefault="00E341B6" w:rsidP="00E341B6">
      <w:pPr>
        <w:rPr>
          <w:lang w:eastAsia="zh-CN" w:bidi="ar-SA"/>
        </w:rPr>
      </w:pPr>
    </w:p>
    <w:p w:rsidR="00E341B6" w:rsidRDefault="00E341B6" w:rsidP="00C304E5">
      <w:pPr>
        <w:pStyle w:val="7"/>
        <w:ind w:firstLineChars="196" w:firstLine="433"/>
        <w:rPr>
          <w:color w:val="auto"/>
          <w:szCs w:val="21"/>
          <w:lang w:eastAsia="zh-CN"/>
        </w:rPr>
      </w:pPr>
      <w:r>
        <w:rPr>
          <w:rFonts w:hint="eastAsia"/>
          <w:color w:val="auto"/>
          <w:szCs w:val="21"/>
          <w:lang w:eastAsia="zh-CN"/>
        </w:rPr>
        <w:t>IPV6</w:t>
      </w:r>
    </w:p>
    <w:p w:rsidR="00E341B6" w:rsidRDefault="00E341B6" w:rsidP="00E341B6">
      <w:pPr>
        <w:rPr>
          <w:lang w:eastAsia="zh-CN" w:bidi="ar-SA"/>
        </w:rPr>
      </w:pPr>
    </w:p>
    <w:p w:rsidR="00E341B6" w:rsidRDefault="00E341B6" w:rsidP="00E341B6">
      <w:pPr>
        <w:ind w:firstLine="420"/>
        <w:rPr>
          <w:lang w:eastAsia="zh-CN" w:bidi="ar-SA"/>
        </w:rPr>
      </w:pPr>
      <w:r>
        <w:rPr>
          <w:rFonts w:hint="eastAsia"/>
          <w:lang w:eastAsia="zh-CN" w:bidi="ar-SA"/>
        </w:rPr>
        <w:t>话机</w:t>
      </w:r>
      <w:r w:rsidR="00D40941">
        <w:rPr>
          <w:rFonts w:hint="eastAsia"/>
          <w:lang w:eastAsia="zh-CN" w:bidi="ar-SA"/>
        </w:rPr>
        <w:t>支持</w:t>
      </w:r>
      <w:r>
        <w:rPr>
          <w:rFonts w:hint="eastAsia"/>
          <w:lang w:eastAsia="zh-CN" w:bidi="ar-SA"/>
        </w:rPr>
        <w:t>使用IPV6 模式，需要IPV6交换机</w:t>
      </w:r>
      <w:r w:rsidR="00D40941">
        <w:rPr>
          <w:rFonts w:hint="eastAsia"/>
          <w:lang w:eastAsia="zh-CN" w:bidi="ar-SA"/>
        </w:rPr>
        <w:t>支持</w:t>
      </w:r>
      <w:r>
        <w:rPr>
          <w:rFonts w:hint="eastAsia"/>
          <w:lang w:eastAsia="zh-CN" w:bidi="ar-SA"/>
        </w:rPr>
        <w:t>；</w:t>
      </w:r>
    </w:p>
    <w:p w:rsidR="00E341B6" w:rsidRDefault="00D40941" w:rsidP="00E341B6">
      <w:pPr>
        <w:ind w:firstLine="420"/>
        <w:rPr>
          <w:lang w:eastAsia="zh-CN" w:bidi="ar-SA"/>
        </w:rPr>
      </w:pPr>
      <w:r>
        <w:rPr>
          <w:rFonts w:hint="eastAsia"/>
          <w:lang w:eastAsia="zh-CN" w:bidi="ar-SA"/>
        </w:rPr>
        <w:t>可以</w:t>
      </w:r>
      <w:r w:rsidR="00E341B6">
        <w:rPr>
          <w:rFonts w:hint="eastAsia"/>
          <w:lang w:eastAsia="zh-CN" w:bidi="ar-SA"/>
        </w:rPr>
        <w:t>通过DHCP、Static IP两种方式来获取话机的IP地址。</w:t>
      </w:r>
    </w:p>
    <w:p w:rsidR="00E341B6" w:rsidRPr="00E341B6" w:rsidRDefault="00E341B6" w:rsidP="00E341B6">
      <w:pPr>
        <w:rPr>
          <w:lang w:eastAsia="zh-CN" w:bidi="ar-SA"/>
        </w:rPr>
      </w:pPr>
    </w:p>
    <w:p w:rsidR="00E341B6" w:rsidRDefault="004C6C31" w:rsidP="000A3BCE">
      <w:pPr>
        <w:jc w:val="center"/>
        <w:rPr>
          <w:lang w:eastAsia="zh-CN" w:bidi="ar-SA"/>
        </w:rPr>
      </w:pPr>
      <w:r>
        <w:rPr>
          <w:noProof/>
          <w:lang w:eastAsia="zh-CN" w:bidi="ar-SA"/>
        </w:rPr>
        <w:drawing>
          <wp:inline distT="0" distB="0" distL="0" distR="0">
            <wp:extent cx="2472690" cy="1208405"/>
            <wp:effectExtent l="19050" t="0" r="3810" b="0"/>
            <wp:docPr id="231"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D40941" w:rsidRPr="00E341B6" w:rsidRDefault="00D40941" w:rsidP="000A3BCE">
      <w:pPr>
        <w:jc w:val="center"/>
        <w:rPr>
          <w:lang w:eastAsia="zh-CN" w:bidi="ar-SA"/>
        </w:rPr>
      </w:pPr>
    </w:p>
    <w:p w:rsidR="00D40941" w:rsidRDefault="00D40941" w:rsidP="00C304E5">
      <w:pPr>
        <w:pStyle w:val="7"/>
        <w:ind w:firstLineChars="196" w:firstLine="433"/>
        <w:rPr>
          <w:color w:val="auto"/>
          <w:szCs w:val="21"/>
          <w:lang w:eastAsia="zh-CN"/>
        </w:rPr>
      </w:pPr>
      <w:r>
        <w:rPr>
          <w:rFonts w:hint="eastAsia"/>
          <w:color w:val="auto"/>
          <w:szCs w:val="21"/>
          <w:lang w:eastAsia="zh-CN"/>
        </w:rPr>
        <w:t>IPV4&amp;IPV6</w:t>
      </w:r>
    </w:p>
    <w:p w:rsidR="00D40941" w:rsidRDefault="00D40941" w:rsidP="00D40941">
      <w:pPr>
        <w:rPr>
          <w:lang w:eastAsia="zh-CN" w:bidi="ar-SA"/>
        </w:rPr>
      </w:pPr>
    </w:p>
    <w:p w:rsidR="00D40941" w:rsidRDefault="00D40941" w:rsidP="00D40941">
      <w:pPr>
        <w:ind w:firstLine="420"/>
        <w:rPr>
          <w:lang w:eastAsia="zh-CN" w:bidi="ar-SA"/>
        </w:rPr>
      </w:pPr>
      <w:r>
        <w:rPr>
          <w:rFonts w:hint="eastAsia"/>
          <w:lang w:eastAsia="zh-CN" w:bidi="ar-SA"/>
        </w:rPr>
        <w:t>话机支持同时使用IPV4&amp;IPV6模式；</w:t>
      </w:r>
    </w:p>
    <w:p w:rsidR="00D40941" w:rsidRDefault="004C6C31" w:rsidP="00D70F58">
      <w:pPr>
        <w:jc w:val="center"/>
        <w:rPr>
          <w:lang w:eastAsia="zh-CN" w:bidi="ar-SA"/>
        </w:rPr>
      </w:pPr>
      <w:r>
        <w:rPr>
          <w:noProof/>
          <w:lang w:eastAsia="zh-CN" w:bidi="ar-SA"/>
        </w:rPr>
        <w:drawing>
          <wp:inline distT="0" distB="0" distL="0" distR="0">
            <wp:extent cx="2466975" cy="1200150"/>
            <wp:effectExtent l="19050" t="0" r="9525" b="0"/>
            <wp:docPr id="232"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3"/>
                    <a:srcRect/>
                    <a:stretch>
                      <a:fillRect/>
                    </a:stretch>
                  </pic:blipFill>
                  <pic:spPr bwMode="auto">
                    <a:xfrm>
                      <a:off x="0" y="0"/>
                      <a:ext cx="2466975" cy="1200150"/>
                    </a:xfrm>
                    <a:prstGeom prst="rect">
                      <a:avLst/>
                    </a:prstGeom>
                    <a:noFill/>
                    <a:ln w="9525">
                      <a:noFill/>
                      <a:miter lim="800000"/>
                      <a:headEnd/>
                      <a:tailEnd/>
                    </a:ln>
                  </pic:spPr>
                </pic:pic>
              </a:graphicData>
            </a:graphic>
          </wp:inline>
        </w:drawing>
      </w:r>
    </w:p>
    <w:bookmarkEnd w:id="324"/>
    <w:bookmarkEnd w:id="325"/>
    <w:p w:rsidR="004462EC" w:rsidRDefault="004462EC">
      <w:pPr>
        <w:ind w:firstLine="420"/>
        <w:jc w:val="center"/>
        <w:rPr>
          <w:lang w:eastAsia="zh-CN" w:bidi="ar-SA"/>
        </w:rPr>
      </w:pPr>
    </w:p>
    <w:p w:rsidR="00A02765" w:rsidRDefault="00A02765">
      <w:pPr>
        <w:ind w:firstLine="420"/>
        <w:jc w:val="center"/>
        <w:rPr>
          <w:lang w:eastAsia="zh-CN" w:bidi="ar-SA"/>
        </w:rPr>
      </w:pPr>
    </w:p>
    <w:p w:rsidR="004462EC" w:rsidRDefault="006F09EB" w:rsidP="00C304E5">
      <w:pPr>
        <w:pStyle w:val="6"/>
        <w:ind w:firstLineChars="150" w:firstLine="324"/>
        <w:rPr>
          <w:b/>
          <w:bCs/>
          <w:color w:val="auto"/>
          <w:sz w:val="21"/>
          <w:szCs w:val="21"/>
          <w:lang w:eastAsia="zh-CN"/>
        </w:rPr>
      </w:pPr>
      <w:r>
        <w:rPr>
          <w:rFonts w:hint="eastAsia"/>
          <w:b/>
          <w:bCs/>
          <w:color w:val="auto"/>
          <w:sz w:val="21"/>
          <w:szCs w:val="21"/>
          <w:lang w:eastAsia="zh-CN"/>
        </w:rPr>
        <w:lastRenderedPageBreak/>
        <w:t>2、PC端口</w:t>
      </w:r>
    </w:p>
    <w:p w:rsidR="004462EC" w:rsidRDefault="004462EC">
      <w:pPr>
        <w:rPr>
          <w:lang w:eastAsia="zh-CN" w:bidi="ar-SA"/>
        </w:rPr>
      </w:pPr>
    </w:p>
    <w:p w:rsidR="004462EC" w:rsidRDefault="006F09EB">
      <w:pPr>
        <w:ind w:firstLine="420"/>
        <w:rPr>
          <w:lang w:eastAsia="zh-CN" w:bidi="ar-SA"/>
        </w:rPr>
      </w:pPr>
      <w:r>
        <w:rPr>
          <w:rFonts w:hint="eastAsia"/>
          <w:lang w:eastAsia="zh-CN" w:bidi="ar-SA"/>
        </w:rPr>
        <w:t>PC端口仅支持桥接模式。</w:t>
      </w:r>
    </w:p>
    <w:p w:rsidR="004462EC" w:rsidRDefault="004462EC">
      <w:pPr>
        <w:ind w:firstLine="420"/>
        <w:rPr>
          <w:lang w:eastAsia="zh-CN" w:bidi="ar-SA"/>
        </w:rPr>
      </w:pPr>
    </w:p>
    <w:p w:rsidR="004462EC" w:rsidRDefault="006F09EB" w:rsidP="00C304E5">
      <w:pPr>
        <w:pStyle w:val="6"/>
        <w:ind w:firstLineChars="150" w:firstLine="324"/>
        <w:rPr>
          <w:b/>
          <w:bCs/>
          <w:color w:val="auto"/>
          <w:sz w:val="21"/>
          <w:szCs w:val="21"/>
          <w:lang w:eastAsia="zh-CN"/>
        </w:rPr>
      </w:pPr>
      <w:r>
        <w:rPr>
          <w:rFonts w:hint="eastAsia"/>
          <w:b/>
          <w:bCs/>
          <w:color w:val="auto"/>
          <w:sz w:val="21"/>
          <w:szCs w:val="21"/>
          <w:lang w:eastAsia="zh-CN"/>
        </w:rPr>
        <w:t>3、VLAN</w:t>
      </w:r>
    </w:p>
    <w:p w:rsidR="004462EC" w:rsidRDefault="004462EC">
      <w:pPr>
        <w:rPr>
          <w:lang w:eastAsia="zh-CN" w:bidi="ar-SA"/>
        </w:rPr>
      </w:pPr>
    </w:p>
    <w:p w:rsidR="004462EC" w:rsidRDefault="00871F69">
      <w:pPr>
        <w:ind w:firstLine="420"/>
        <w:rPr>
          <w:lang w:eastAsia="zh-CN" w:bidi="ar-SA"/>
        </w:rPr>
      </w:pPr>
      <w:r>
        <w:rPr>
          <w:lang w:eastAsia="zh-CN" w:bidi="ar-SA"/>
        </w:rPr>
        <w:t>T28</w:t>
      </w:r>
      <w:r w:rsidR="006F09EB">
        <w:rPr>
          <w:rFonts w:hint="eastAsia"/>
          <w:lang w:eastAsia="zh-CN" w:bidi="ar-SA"/>
        </w:rPr>
        <w:t>默认不使用</w:t>
      </w:r>
      <w:r w:rsidR="006F09EB">
        <w:rPr>
          <w:lang w:eastAsia="zh-CN" w:bidi="ar-SA"/>
        </w:rPr>
        <w:t>Vlan</w:t>
      </w:r>
      <w:r w:rsidR="006F09EB">
        <w:rPr>
          <w:rFonts w:hint="eastAsia"/>
          <w:lang w:eastAsia="zh-CN" w:bidi="ar-SA"/>
        </w:rPr>
        <w:t>功能，该功能需要交换机支持。</w:t>
      </w:r>
    </w:p>
    <w:p w:rsidR="004462EC" w:rsidRDefault="00903196">
      <w:pPr>
        <w:ind w:firstLine="420"/>
        <w:jc w:val="center"/>
        <w:rPr>
          <w:lang w:eastAsia="zh-CN" w:bidi="ar-SA"/>
        </w:rPr>
      </w:pPr>
      <w:r>
        <w:rPr>
          <w:noProof/>
          <w:lang w:eastAsia="zh-CN" w:bidi="ar-SA"/>
        </w:rPr>
        <w:drawing>
          <wp:inline distT="0" distB="0" distL="0" distR="0">
            <wp:extent cx="2472690" cy="1153160"/>
            <wp:effectExtent l="19050" t="0" r="3810" b="0"/>
            <wp:docPr id="23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4"/>
                    <a:srcRect/>
                    <a:stretch>
                      <a:fillRect/>
                    </a:stretch>
                  </pic:blipFill>
                  <pic:spPr bwMode="auto">
                    <a:xfrm>
                      <a:off x="0" y="0"/>
                      <a:ext cx="2472690" cy="1153160"/>
                    </a:xfrm>
                    <a:prstGeom prst="rect">
                      <a:avLst/>
                    </a:prstGeom>
                    <a:noFill/>
                    <a:ln w="9525">
                      <a:noFill/>
                      <a:miter lim="800000"/>
                      <a:headEnd/>
                      <a:tailEnd/>
                    </a:ln>
                  </pic:spPr>
                </pic:pic>
              </a:graphicData>
            </a:graphic>
          </wp:inline>
        </w:drawing>
      </w:r>
    </w:p>
    <w:p w:rsidR="004462EC" w:rsidRDefault="006F09EB">
      <w:pPr>
        <w:ind w:firstLine="420"/>
        <w:rPr>
          <w:lang w:eastAsia="zh-CN" w:bidi="ar-SA"/>
        </w:rPr>
      </w:pPr>
      <w:r>
        <w:rPr>
          <w:lang w:eastAsia="zh-CN" w:bidi="ar-SA"/>
        </w:rPr>
        <w:t>在网页上配置Vlan</w:t>
      </w:r>
      <w:r>
        <w:rPr>
          <w:rFonts w:hint="eastAsia"/>
          <w:lang w:eastAsia="zh-CN" w:bidi="ar-SA"/>
        </w:rPr>
        <w:t>路径：</w:t>
      </w:r>
      <w:r>
        <w:rPr>
          <w:rFonts w:hint="eastAsia"/>
          <w:b/>
          <w:lang w:eastAsia="zh-CN" w:bidi="ar-SA"/>
        </w:rPr>
        <w:t>网络配置→高级→虚拟局域网。</w:t>
      </w:r>
    </w:p>
    <w:p w:rsidR="004462EC" w:rsidRDefault="004462EC">
      <w:pPr>
        <w:ind w:firstLine="420"/>
        <w:rPr>
          <w:lang w:eastAsia="zh-CN" w:bidi="ar-SA"/>
        </w:rPr>
      </w:pPr>
    </w:p>
    <w:p w:rsidR="004462EC" w:rsidRDefault="006F09EB" w:rsidP="00C304E5">
      <w:pPr>
        <w:pStyle w:val="6"/>
        <w:ind w:firstLineChars="100" w:firstLine="216"/>
        <w:rPr>
          <w:b/>
          <w:bCs/>
          <w:color w:val="auto"/>
          <w:sz w:val="21"/>
          <w:szCs w:val="21"/>
          <w:lang w:eastAsia="zh-CN"/>
        </w:rPr>
      </w:pPr>
      <w:r>
        <w:rPr>
          <w:rFonts w:hint="eastAsia"/>
          <w:b/>
          <w:bCs/>
          <w:color w:val="auto"/>
          <w:sz w:val="21"/>
          <w:szCs w:val="21"/>
          <w:lang w:eastAsia="zh-CN"/>
        </w:rPr>
        <w:t>4、网页访问类型</w:t>
      </w:r>
    </w:p>
    <w:p w:rsidR="004462EC" w:rsidRDefault="004462EC">
      <w:pPr>
        <w:rPr>
          <w:lang w:eastAsia="zh-CN" w:bidi="ar-SA"/>
        </w:rPr>
      </w:pPr>
    </w:p>
    <w:p w:rsidR="004462EC" w:rsidRDefault="006F09EB">
      <w:pPr>
        <w:ind w:firstLine="420"/>
        <w:rPr>
          <w:lang w:eastAsia="zh-CN" w:bidi="ar-SA"/>
        </w:rPr>
      </w:pPr>
      <w:r>
        <w:rPr>
          <w:rFonts w:hint="eastAsia"/>
          <w:lang w:eastAsia="zh-CN" w:bidi="ar-SA"/>
        </w:rPr>
        <w:t>网页访问类型包括HTTP和HTTPS，不同访问类型使用不同的端口，该端口在网页上进行配置，话机默认使用HTTP&amp;HTTPS访问类型。</w:t>
      </w:r>
    </w:p>
    <w:p w:rsidR="004462EC" w:rsidRDefault="00903196">
      <w:pPr>
        <w:ind w:firstLine="420"/>
        <w:jc w:val="center"/>
        <w:rPr>
          <w:lang w:eastAsia="zh-CN" w:bidi="ar-SA"/>
        </w:rPr>
      </w:pPr>
      <w:r>
        <w:rPr>
          <w:noProof/>
          <w:lang w:eastAsia="zh-CN" w:bidi="ar-SA"/>
        </w:rPr>
        <w:drawing>
          <wp:inline distT="0" distB="0" distL="0" distR="0">
            <wp:extent cx="2472690" cy="1216660"/>
            <wp:effectExtent l="19050" t="0" r="3810" b="0"/>
            <wp:docPr id="234"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6F09EB">
      <w:pPr>
        <w:ind w:firstLine="420"/>
        <w:rPr>
          <w:b/>
          <w:lang w:eastAsia="zh-CN" w:bidi="ar-SA"/>
        </w:rPr>
      </w:pPr>
      <w:r>
        <w:rPr>
          <w:lang w:eastAsia="zh-CN" w:bidi="ar-SA"/>
        </w:rPr>
        <w:t>在网页上配置</w:t>
      </w:r>
      <w:r>
        <w:rPr>
          <w:rFonts w:hint="eastAsia"/>
          <w:lang w:eastAsia="zh-CN" w:bidi="ar-SA"/>
        </w:rPr>
        <w:t>网页服务器类型：</w:t>
      </w:r>
      <w:r>
        <w:rPr>
          <w:rFonts w:hint="eastAsia"/>
          <w:b/>
          <w:lang w:eastAsia="zh-CN" w:bidi="ar-SA"/>
        </w:rPr>
        <w:t>网络配置→高级→网页服务。</w:t>
      </w:r>
    </w:p>
    <w:p w:rsidR="004462EC" w:rsidRDefault="004462EC">
      <w:pPr>
        <w:ind w:firstLine="420"/>
        <w:rPr>
          <w:lang w:eastAsia="zh-CN" w:bidi="ar-SA"/>
        </w:rPr>
      </w:pPr>
    </w:p>
    <w:p w:rsidR="004462EC" w:rsidRDefault="006F09EB" w:rsidP="00C304E5">
      <w:pPr>
        <w:pStyle w:val="6"/>
        <w:ind w:firstLineChars="150" w:firstLine="324"/>
        <w:rPr>
          <w:b/>
          <w:bCs/>
          <w:color w:val="auto"/>
          <w:sz w:val="21"/>
          <w:szCs w:val="21"/>
          <w:lang w:eastAsia="zh-CN"/>
        </w:rPr>
      </w:pPr>
      <w:r>
        <w:rPr>
          <w:rFonts w:hint="eastAsia"/>
          <w:b/>
          <w:bCs/>
          <w:color w:val="auto"/>
          <w:sz w:val="21"/>
          <w:szCs w:val="21"/>
          <w:lang w:eastAsia="zh-CN"/>
        </w:rPr>
        <w:t>5、</w:t>
      </w:r>
      <w:r>
        <w:rPr>
          <w:rFonts w:hint="eastAsia"/>
          <w:b/>
          <w:bCs/>
          <w:color w:val="auto"/>
          <w:sz w:val="21"/>
          <w:szCs w:val="21"/>
        </w:rPr>
        <w:t>VPN</w:t>
      </w:r>
    </w:p>
    <w:p w:rsidR="004462EC" w:rsidRDefault="004462EC">
      <w:pPr>
        <w:rPr>
          <w:lang w:eastAsia="zh-CN" w:bidi="ar-SA"/>
        </w:rPr>
      </w:pPr>
    </w:p>
    <w:p w:rsidR="00900C97" w:rsidRDefault="00871F69">
      <w:pPr>
        <w:ind w:firstLine="420"/>
        <w:rPr>
          <w:lang w:eastAsia="zh-CN" w:bidi="ar-SA"/>
        </w:rPr>
      </w:pPr>
      <w:bookmarkStart w:id="328" w:name="OLE_LINK43"/>
      <w:bookmarkStart w:id="329" w:name="OLE_LINK44"/>
      <w:r>
        <w:rPr>
          <w:lang w:eastAsia="zh-CN" w:bidi="ar-SA"/>
        </w:rPr>
        <w:t>T28</w:t>
      </w:r>
      <w:r w:rsidR="006F09EB">
        <w:rPr>
          <w:rFonts w:hint="eastAsia"/>
          <w:lang w:eastAsia="zh-CN" w:bidi="ar-SA"/>
        </w:rPr>
        <w:t>支持Open VPN</w:t>
      </w:r>
      <w:r w:rsidR="00CD297B">
        <w:rPr>
          <w:rFonts w:hint="eastAsia"/>
          <w:lang w:eastAsia="zh-CN" w:bidi="ar-SA"/>
        </w:rPr>
        <w:t>功能，该功能需要OPENVPN服务器支持，提供</w:t>
      </w:r>
      <w:r w:rsidR="006F09EB">
        <w:rPr>
          <w:rFonts w:hint="eastAsia"/>
          <w:lang w:eastAsia="zh-CN" w:bidi="ar-SA"/>
        </w:rPr>
        <w:t>OpenVPN配置</w:t>
      </w:r>
      <w:r w:rsidR="00CD297B">
        <w:rPr>
          <w:rFonts w:hint="eastAsia"/>
          <w:lang w:eastAsia="zh-CN" w:bidi="ar-SA"/>
        </w:rPr>
        <w:t>文件</w:t>
      </w:r>
      <w:r w:rsidR="006F09EB">
        <w:rPr>
          <w:rFonts w:hint="eastAsia"/>
          <w:lang w:eastAsia="zh-CN" w:bidi="ar-SA"/>
        </w:rPr>
        <w:t>。</w:t>
      </w:r>
    </w:p>
    <w:p w:rsidR="004462EC" w:rsidRDefault="00900C97">
      <w:pPr>
        <w:ind w:firstLine="420"/>
        <w:rPr>
          <w:lang w:eastAsia="zh-CN" w:bidi="ar-SA"/>
        </w:rPr>
      </w:pPr>
      <w:bookmarkStart w:id="330" w:name="OLE_LINK14"/>
      <w:bookmarkStart w:id="331" w:name="OLE_LINK15"/>
      <w:r>
        <w:rPr>
          <w:rFonts w:hint="eastAsia"/>
          <w:lang w:eastAsia="zh-CN" w:bidi="ar-SA"/>
        </w:rPr>
        <w:t>备注：详情可参考OpenVPN user manual</w:t>
      </w:r>
    </w:p>
    <w:bookmarkEnd w:id="328"/>
    <w:bookmarkEnd w:id="329"/>
    <w:bookmarkEnd w:id="330"/>
    <w:bookmarkEnd w:id="331"/>
    <w:p w:rsidR="004462EC" w:rsidRDefault="00903196">
      <w:pPr>
        <w:ind w:firstLine="420"/>
        <w:jc w:val="center"/>
        <w:rPr>
          <w:lang w:eastAsia="zh-CN" w:bidi="ar-SA"/>
        </w:rPr>
      </w:pPr>
      <w:r>
        <w:rPr>
          <w:noProof/>
          <w:lang w:eastAsia="zh-CN" w:bidi="ar-SA"/>
        </w:rPr>
        <w:lastRenderedPageBreak/>
        <w:drawing>
          <wp:inline distT="0" distB="0" distL="0" distR="0">
            <wp:extent cx="2472690" cy="1240155"/>
            <wp:effectExtent l="19050" t="0" r="3810" b="0"/>
            <wp:docPr id="23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6"/>
                    <a:srcRect/>
                    <a:stretch>
                      <a:fillRect/>
                    </a:stretch>
                  </pic:blipFill>
                  <pic:spPr bwMode="auto">
                    <a:xfrm>
                      <a:off x="0" y="0"/>
                      <a:ext cx="2472690" cy="1240155"/>
                    </a:xfrm>
                    <a:prstGeom prst="rect">
                      <a:avLst/>
                    </a:prstGeom>
                    <a:noFill/>
                    <a:ln w="9525">
                      <a:noFill/>
                      <a:miter lim="800000"/>
                      <a:headEnd/>
                      <a:tailEnd/>
                    </a:ln>
                  </pic:spPr>
                </pic:pic>
              </a:graphicData>
            </a:graphic>
          </wp:inline>
        </w:drawing>
      </w:r>
    </w:p>
    <w:p w:rsidR="004462EC" w:rsidRDefault="006F09EB">
      <w:pPr>
        <w:ind w:firstLine="420"/>
        <w:rPr>
          <w:b/>
          <w:lang w:eastAsia="zh-CN" w:bidi="ar-SA"/>
        </w:rPr>
      </w:pPr>
      <w:r>
        <w:rPr>
          <w:lang w:eastAsia="zh-CN" w:bidi="ar-SA"/>
        </w:rPr>
        <w:t>在网页上配置</w:t>
      </w:r>
      <w:r>
        <w:rPr>
          <w:rFonts w:hint="eastAsia"/>
          <w:lang w:eastAsia="zh-CN" w:bidi="ar-SA"/>
        </w:rPr>
        <w:t>VPN的路径：</w:t>
      </w:r>
      <w:r>
        <w:rPr>
          <w:rFonts w:hint="eastAsia"/>
          <w:b/>
          <w:lang w:eastAsia="zh-CN" w:bidi="ar-SA"/>
        </w:rPr>
        <w:t>网络配置→高级→VPN。</w:t>
      </w:r>
    </w:p>
    <w:p w:rsidR="004462EC" w:rsidRDefault="006F09EB">
      <w:pPr>
        <w:ind w:firstLine="420"/>
        <w:jc w:val="center"/>
        <w:rPr>
          <w:b/>
          <w:lang w:eastAsia="zh-CN" w:bidi="ar-SA"/>
        </w:rPr>
      </w:pPr>
      <w:r>
        <w:rPr>
          <w:b/>
          <w:noProof/>
          <w:lang w:eastAsia="zh-CN" w:bidi="ar-SA"/>
        </w:rPr>
        <w:drawing>
          <wp:inline distT="0" distB="0" distL="0" distR="0">
            <wp:extent cx="3950970" cy="1405890"/>
            <wp:effectExtent l="19050" t="0" r="0" b="0"/>
            <wp:docPr id="27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30"/>
                    <pic:cNvPicPr>
                      <a:picLocks noChangeAspect="1" noChangeArrowheads="1"/>
                    </pic:cNvPicPr>
                  </pic:nvPicPr>
                  <pic:blipFill>
                    <a:blip r:embed="rId137"/>
                    <a:srcRect/>
                    <a:stretch>
                      <a:fillRect/>
                    </a:stretch>
                  </pic:blipFill>
                  <pic:spPr>
                    <a:xfrm>
                      <a:off x="0" y="0"/>
                      <a:ext cx="3950970" cy="1405890"/>
                    </a:xfrm>
                    <a:prstGeom prst="rect">
                      <a:avLst/>
                    </a:prstGeom>
                    <a:noFill/>
                    <a:ln w="9525">
                      <a:noFill/>
                      <a:miter lim="800000"/>
                      <a:headEnd/>
                      <a:tailEnd/>
                    </a:ln>
                  </pic:spPr>
                </pic:pic>
              </a:graphicData>
            </a:graphic>
          </wp:inline>
        </w:drawing>
      </w:r>
    </w:p>
    <w:p w:rsidR="004462EC" w:rsidRPr="00900C97" w:rsidRDefault="006F09EB" w:rsidP="00C304E5">
      <w:pPr>
        <w:pStyle w:val="6"/>
        <w:ind w:firstLineChars="200" w:firstLine="432"/>
        <w:rPr>
          <w:b/>
          <w:color w:val="auto"/>
          <w:sz w:val="21"/>
          <w:szCs w:val="21"/>
          <w:lang w:eastAsia="zh-CN"/>
        </w:rPr>
      </w:pPr>
      <w:r w:rsidRPr="00900C97">
        <w:rPr>
          <w:rFonts w:hint="eastAsia"/>
          <w:b/>
          <w:color w:val="auto"/>
          <w:sz w:val="21"/>
          <w:szCs w:val="21"/>
          <w:lang w:eastAsia="zh-CN"/>
        </w:rPr>
        <w:t>6、LLDP</w:t>
      </w:r>
    </w:p>
    <w:p w:rsidR="004462EC" w:rsidRDefault="006F09EB">
      <w:pPr>
        <w:ind w:firstLine="420"/>
        <w:rPr>
          <w:lang w:eastAsia="zh-CN" w:bidi="ar-SA"/>
        </w:rPr>
      </w:pPr>
      <w:r>
        <w:rPr>
          <w:rFonts w:hint="eastAsia"/>
          <w:lang w:eastAsia="zh-CN" w:bidi="ar-SA"/>
        </w:rPr>
        <w:t>LLDP功能默认打开，接入到支持LLDP的交换机端口时，可以学习到交换机的LLDP信息。</w:t>
      </w:r>
    </w:p>
    <w:p w:rsidR="00900C97" w:rsidRDefault="00903196" w:rsidP="00900C97">
      <w:pPr>
        <w:ind w:firstLine="420"/>
        <w:jc w:val="center"/>
        <w:rPr>
          <w:lang w:eastAsia="zh-CN" w:bidi="ar-SA"/>
        </w:rPr>
      </w:pPr>
      <w:r>
        <w:rPr>
          <w:noProof/>
          <w:lang w:eastAsia="zh-CN" w:bidi="ar-SA"/>
        </w:rPr>
        <w:drawing>
          <wp:inline distT="0" distB="0" distL="0" distR="0">
            <wp:extent cx="2472690" cy="1216660"/>
            <wp:effectExtent l="19050" t="0" r="3810" b="0"/>
            <wp:docPr id="23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8"/>
                    <a:srcRect/>
                    <a:stretch>
                      <a:fillRect/>
                    </a:stretch>
                  </pic:blipFill>
                  <pic:spPr bwMode="auto">
                    <a:xfrm>
                      <a:off x="0" y="0"/>
                      <a:ext cx="2472690" cy="1216660"/>
                    </a:xfrm>
                    <a:prstGeom prst="rect">
                      <a:avLst/>
                    </a:prstGeom>
                    <a:noFill/>
                    <a:ln w="9525">
                      <a:noFill/>
                      <a:miter lim="800000"/>
                      <a:headEnd/>
                      <a:tailEnd/>
                    </a:ln>
                  </pic:spPr>
                </pic:pic>
              </a:graphicData>
            </a:graphic>
          </wp:inline>
        </w:drawing>
      </w:r>
    </w:p>
    <w:p w:rsidR="004462EC" w:rsidRDefault="006F09EB">
      <w:pPr>
        <w:ind w:firstLine="420"/>
        <w:rPr>
          <w:lang w:eastAsia="zh-CN" w:bidi="ar-SA"/>
        </w:rPr>
      </w:pPr>
      <w:bookmarkStart w:id="332" w:name="OLE_LINK1"/>
      <w:bookmarkStart w:id="333" w:name="OLE_LINK2"/>
      <w:bookmarkStart w:id="334" w:name="OLE_LINK8"/>
      <w:bookmarkStart w:id="335" w:name="OLE_LINK13"/>
      <w:r>
        <w:rPr>
          <w:lang w:eastAsia="zh-CN" w:bidi="ar-SA"/>
        </w:rPr>
        <w:t>在网页上配置</w:t>
      </w:r>
      <w:r>
        <w:rPr>
          <w:rFonts w:hint="eastAsia"/>
          <w:lang w:eastAsia="zh-CN" w:bidi="ar-SA"/>
        </w:rPr>
        <w:t>LLDP的路径：</w:t>
      </w:r>
      <w:r>
        <w:rPr>
          <w:rFonts w:hint="eastAsia"/>
          <w:b/>
          <w:lang w:eastAsia="zh-CN" w:bidi="ar-SA"/>
        </w:rPr>
        <w:t>网络配置→高级→LLDP</w:t>
      </w:r>
    </w:p>
    <w:bookmarkEnd w:id="332"/>
    <w:bookmarkEnd w:id="333"/>
    <w:bookmarkEnd w:id="334"/>
    <w:bookmarkEnd w:id="335"/>
    <w:p w:rsidR="004462EC" w:rsidRDefault="00E021FB">
      <w:pPr>
        <w:rPr>
          <w:b/>
          <w:lang w:eastAsia="zh-CN" w:bidi="ar-SA"/>
        </w:rPr>
      </w:pPr>
      <w:r>
        <w:rPr>
          <w:b/>
          <w:noProof/>
          <w:lang w:eastAsia="zh-CN" w:bidi="ar-SA"/>
        </w:rPr>
        <w:drawing>
          <wp:inline distT="0" distB="0" distL="0" distR="0">
            <wp:extent cx="6422390" cy="2501265"/>
            <wp:effectExtent l="19050" t="0" r="0" b="0"/>
            <wp:docPr id="78" name="图片 77" descr="微信图片_2021060219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1410.png"/>
                    <pic:cNvPicPr/>
                  </pic:nvPicPr>
                  <pic:blipFill>
                    <a:blip r:embed="rId139"/>
                    <a:stretch>
                      <a:fillRect/>
                    </a:stretch>
                  </pic:blipFill>
                  <pic:spPr>
                    <a:xfrm>
                      <a:off x="0" y="0"/>
                      <a:ext cx="6422390" cy="2501265"/>
                    </a:xfrm>
                    <a:prstGeom prst="rect">
                      <a:avLst/>
                    </a:prstGeom>
                  </pic:spPr>
                </pic:pic>
              </a:graphicData>
            </a:graphic>
          </wp:inline>
        </w:drawing>
      </w:r>
    </w:p>
    <w:p w:rsidR="004462EC" w:rsidRDefault="004462EC">
      <w:pPr>
        <w:rPr>
          <w:b/>
          <w:lang w:eastAsia="zh-CN" w:bidi="ar-SA"/>
        </w:rPr>
      </w:pPr>
    </w:p>
    <w:p w:rsidR="004462EC" w:rsidRPr="007C5EDB" w:rsidRDefault="006F09EB" w:rsidP="00C304E5">
      <w:pPr>
        <w:pStyle w:val="6"/>
        <w:ind w:firstLineChars="200" w:firstLine="432"/>
        <w:rPr>
          <w:b/>
          <w:color w:val="auto"/>
          <w:sz w:val="21"/>
          <w:szCs w:val="21"/>
          <w:lang w:eastAsia="zh-CN"/>
        </w:rPr>
      </w:pPr>
      <w:r w:rsidRPr="007C5EDB">
        <w:rPr>
          <w:rFonts w:hint="eastAsia"/>
          <w:b/>
          <w:color w:val="auto"/>
          <w:sz w:val="21"/>
          <w:szCs w:val="21"/>
          <w:lang w:eastAsia="zh-CN"/>
        </w:rPr>
        <w:t>7、802.1X</w:t>
      </w:r>
    </w:p>
    <w:p w:rsidR="004462EC" w:rsidRDefault="006F09EB">
      <w:pPr>
        <w:ind w:firstLine="420"/>
        <w:rPr>
          <w:rFonts w:cs="Arial"/>
          <w:color w:val="000000"/>
          <w:szCs w:val="21"/>
          <w:lang w:eastAsia="zh-CN"/>
        </w:rPr>
      </w:pPr>
      <w:r>
        <w:rPr>
          <w:rFonts w:hint="eastAsia"/>
          <w:lang w:eastAsia="zh-CN" w:bidi="ar-SA"/>
        </w:rPr>
        <w:t>802.1X协议支持</w:t>
      </w:r>
      <w:r>
        <w:rPr>
          <w:rFonts w:cs="Arial" w:hint="eastAsia"/>
          <w:color w:val="000000"/>
          <w:szCs w:val="21"/>
          <w:lang w:eastAsia="zh-CN"/>
        </w:rPr>
        <w:t>EAP-MD5、EAP-TLS、EAP-PEAP/MSCHAPv2、EAP-TTLS/EAP-MSCHAPv2、EAP-PEAP/GTC 和 EAP-TTLS/EAP-GTC。</w:t>
      </w:r>
    </w:p>
    <w:p w:rsidR="00CD297B" w:rsidRDefault="00727BB4" w:rsidP="00CD297B">
      <w:pPr>
        <w:ind w:firstLine="420"/>
        <w:jc w:val="center"/>
        <w:rPr>
          <w:rFonts w:cs="Arial"/>
          <w:color w:val="000000"/>
          <w:szCs w:val="21"/>
          <w:lang w:eastAsia="zh-CN"/>
        </w:rPr>
      </w:pPr>
      <w:r>
        <w:rPr>
          <w:rFonts w:cs="Arial"/>
          <w:noProof/>
          <w:color w:val="000000"/>
          <w:szCs w:val="21"/>
          <w:lang w:eastAsia="zh-CN" w:bidi="ar-SA"/>
        </w:rPr>
        <w:drawing>
          <wp:inline distT="0" distB="0" distL="0" distR="0">
            <wp:extent cx="2466975" cy="1190625"/>
            <wp:effectExtent l="19050" t="0" r="9525" b="0"/>
            <wp:docPr id="237"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0"/>
                    <a:srcRect/>
                    <a:stretch>
                      <a:fillRect/>
                    </a:stretch>
                  </pic:blipFill>
                  <pic:spPr bwMode="auto">
                    <a:xfrm>
                      <a:off x="0" y="0"/>
                      <a:ext cx="2466975" cy="1190625"/>
                    </a:xfrm>
                    <a:prstGeom prst="rect">
                      <a:avLst/>
                    </a:prstGeom>
                    <a:noFill/>
                    <a:ln w="9525">
                      <a:noFill/>
                      <a:miter lim="800000"/>
                      <a:headEnd/>
                      <a:tailEnd/>
                    </a:ln>
                  </pic:spPr>
                </pic:pic>
              </a:graphicData>
            </a:graphic>
          </wp:inline>
        </w:drawing>
      </w:r>
    </w:p>
    <w:p w:rsidR="004462EC" w:rsidRPr="007C5EDB" w:rsidRDefault="007C5EDB" w:rsidP="007C5EDB">
      <w:pPr>
        <w:ind w:firstLine="420"/>
        <w:rPr>
          <w:lang w:eastAsia="zh-CN" w:bidi="ar-SA"/>
        </w:rPr>
      </w:pPr>
      <w:r>
        <w:rPr>
          <w:lang w:eastAsia="zh-CN" w:bidi="ar-SA"/>
        </w:rPr>
        <w:t>在网页上配置</w:t>
      </w:r>
      <w:r>
        <w:rPr>
          <w:rFonts w:hint="eastAsia"/>
          <w:lang w:eastAsia="zh-CN" w:bidi="ar-SA"/>
        </w:rPr>
        <w:t>802.1X的路径：</w:t>
      </w:r>
      <w:r>
        <w:rPr>
          <w:rFonts w:hint="eastAsia"/>
          <w:b/>
          <w:lang w:eastAsia="zh-CN" w:bidi="ar-SA"/>
        </w:rPr>
        <w:t>网络配置→高级→802.1X</w:t>
      </w:r>
    </w:p>
    <w:p w:rsidR="004462EC" w:rsidRDefault="006F09EB" w:rsidP="00727BB4">
      <w:pPr>
        <w:ind w:firstLine="420"/>
        <w:rPr>
          <w:b/>
          <w:lang w:eastAsia="zh-CN" w:bidi="ar-SA"/>
        </w:rPr>
      </w:pPr>
      <w:r>
        <w:rPr>
          <w:b/>
          <w:noProof/>
          <w:lang w:eastAsia="zh-CN" w:bidi="ar-SA"/>
        </w:rPr>
        <w:drawing>
          <wp:inline distT="0" distB="0" distL="0" distR="0">
            <wp:extent cx="4994910" cy="2915920"/>
            <wp:effectExtent l="19050" t="0" r="0" b="0"/>
            <wp:docPr id="2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pic:cNvPicPr>
                      <a:picLocks noChangeAspect="1" noChangeArrowheads="1"/>
                    </pic:cNvPicPr>
                  </pic:nvPicPr>
                  <pic:blipFill>
                    <a:blip r:embed="rId141"/>
                    <a:srcRect/>
                    <a:stretch>
                      <a:fillRect/>
                    </a:stretch>
                  </pic:blipFill>
                  <pic:spPr>
                    <a:xfrm>
                      <a:off x="0" y="0"/>
                      <a:ext cx="4994910" cy="2915920"/>
                    </a:xfrm>
                    <a:prstGeom prst="rect">
                      <a:avLst/>
                    </a:prstGeom>
                    <a:noFill/>
                    <a:ln w="9525">
                      <a:noFill/>
                      <a:miter lim="800000"/>
                      <a:headEnd/>
                      <a:tailEnd/>
                    </a:ln>
                  </pic:spPr>
                </pic:pic>
              </a:graphicData>
            </a:graphic>
          </wp:inline>
        </w:drawing>
      </w:r>
    </w:p>
    <w:p w:rsidR="004462EC" w:rsidRDefault="006F09EB">
      <w:pPr>
        <w:ind w:firstLine="420"/>
        <w:rPr>
          <w:lang w:eastAsia="zh-CN" w:bidi="ar-SA"/>
        </w:rPr>
      </w:pPr>
      <w:r>
        <w:rPr>
          <w:rFonts w:hint="eastAsia"/>
          <w:lang w:eastAsia="zh-CN" w:bidi="ar-SA"/>
        </w:rPr>
        <w:t>注意：在特有模式下除了填写身份标识和密码之外还需要上传对应的证书。</w:t>
      </w:r>
    </w:p>
    <w:p w:rsidR="004462EC" w:rsidRDefault="004462EC">
      <w:pPr>
        <w:rPr>
          <w:lang w:eastAsia="zh-CN" w:bidi="ar-SA"/>
        </w:rPr>
      </w:pPr>
    </w:p>
    <w:p w:rsidR="007616DE" w:rsidRDefault="007616DE">
      <w:pPr>
        <w:rPr>
          <w:lang w:eastAsia="zh-CN" w:bidi="ar-SA"/>
        </w:rPr>
      </w:pPr>
    </w:p>
    <w:p w:rsidR="007616DE" w:rsidRDefault="007616DE">
      <w:pPr>
        <w:rPr>
          <w:lang w:eastAsia="zh-CN" w:bidi="ar-SA"/>
        </w:rPr>
      </w:pPr>
    </w:p>
    <w:p w:rsidR="007616DE" w:rsidRDefault="007616DE">
      <w:pPr>
        <w:rPr>
          <w:lang w:eastAsia="zh-CN" w:bidi="ar-SA"/>
        </w:rPr>
      </w:pPr>
    </w:p>
    <w:p w:rsidR="007616DE" w:rsidRDefault="007616DE">
      <w:pPr>
        <w:rPr>
          <w:lang w:eastAsia="zh-CN" w:bidi="ar-SA"/>
        </w:rPr>
      </w:pPr>
    </w:p>
    <w:p w:rsidR="007616DE" w:rsidRDefault="007616DE">
      <w:pPr>
        <w:rPr>
          <w:lang w:eastAsia="zh-CN" w:bidi="ar-SA"/>
        </w:rPr>
      </w:pPr>
    </w:p>
    <w:p w:rsidR="007616DE" w:rsidRDefault="007616DE">
      <w:pPr>
        <w:rPr>
          <w:lang w:eastAsia="zh-CN" w:bidi="ar-SA"/>
        </w:rPr>
      </w:pPr>
    </w:p>
    <w:p w:rsidR="004462EC" w:rsidRDefault="006F09EB">
      <w:pPr>
        <w:pStyle w:val="5"/>
        <w:numPr>
          <w:ilvl w:val="0"/>
          <w:numId w:val="22"/>
        </w:numPr>
        <w:rPr>
          <w:b/>
          <w:bCs/>
          <w:color w:val="auto"/>
          <w:sz w:val="21"/>
          <w:szCs w:val="21"/>
          <w:lang w:eastAsia="zh-CN"/>
        </w:rPr>
      </w:pPr>
      <w:r>
        <w:rPr>
          <w:rFonts w:hint="eastAsia"/>
          <w:b/>
          <w:bCs/>
          <w:color w:val="auto"/>
          <w:sz w:val="21"/>
          <w:szCs w:val="21"/>
          <w:lang w:eastAsia="zh-CN"/>
        </w:rPr>
        <w:lastRenderedPageBreak/>
        <w:t>键盘锁</w:t>
      </w:r>
    </w:p>
    <w:p w:rsidR="004462EC" w:rsidRDefault="004462EC">
      <w:pPr>
        <w:rPr>
          <w:lang w:eastAsia="zh-CN" w:bidi="ar-SA"/>
        </w:rPr>
      </w:pPr>
    </w:p>
    <w:p w:rsidR="004462EC" w:rsidRDefault="006F09EB">
      <w:pPr>
        <w:ind w:firstLine="420"/>
        <w:rPr>
          <w:lang w:eastAsia="zh-CN" w:bidi="ar-SA"/>
        </w:rPr>
      </w:pPr>
      <w:r>
        <w:rPr>
          <w:rFonts w:hint="eastAsia"/>
          <w:lang w:eastAsia="zh-CN" w:bidi="ar-SA"/>
        </w:rPr>
        <w:t>键盘锁功能默认关闭，密码为123.</w:t>
      </w:r>
    </w:p>
    <w:p w:rsidR="004462EC" w:rsidRDefault="00727BB4">
      <w:pPr>
        <w:jc w:val="center"/>
        <w:rPr>
          <w:lang w:eastAsia="zh-CN"/>
        </w:rPr>
      </w:pPr>
      <w:r>
        <w:rPr>
          <w:noProof/>
          <w:lang w:eastAsia="zh-CN" w:bidi="ar-SA"/>
        </w:rPr>
        <w:drawing>
          <wp:inline distT="0" distB="0" distL="0" distR="0">
            <wp:extent cx="2472690" cy="1208405"/>
            <wp:effectExtent l="19050" t="0" r="3810" b="0"/>
            <wp:docPr id="238"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2"/>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7C5EDB" w:rsidRPr="007C5EDB" w:rsidRDefault="007C5EDB" w:rsidP="007C5EDB">
      <w:pPr>
        <w:ind w:firstLine="420"/>
        <w:rPr>
          <w:lang w:eastAsia="zh-CN" w:bidi="ar-SA"/>
        </w:rPr>
      </w:pPr>
      <w:r>
        <w:rPr>
          <w:lang w:eastAsia="zh-CN" w:bidi="ar-SA"/>
        </w:rPr>
        <w:t>在网页上配置</w:t>
      </w:r>
      <w:r>
        <w:rPr>
          <w:rFonts w:hint="eastAsia"/>
          <w:lang w:eastAsia="zh-CN" w:bidi="ar-SA"/>
        </w:rPr>
        <w:t>键盘锁的路径：</w:t>
      </w:r>
      <w:r>
        <w:rPr>
          <w:rFonts w:hint="eastAsia"/>
          <w:b/>
          <w:lang w:eastAsia="zh-CN" w:bidi="ar-SA"/>
        </w:rPr>
        <w:t>话机配置→键盘锁</w:t>
      </w:r>
    </w:p>
    <w:p w:rsidR="007C5EDB" w:rsidRPr="007C5EDB" w:rsidRDefault="007C5EDB">
      <w:pPr>
        <w:jc w:val="center"/>
        <w:rPr>
          <w:lang w:eastAsia="zh-CN"/>
        </w:rPr>
      </w:pPr>
    </w:p>
    <w:p w:rsidR="004462EC" w:rsidRDefault="00E021FB" w:rsidP="00CD297B">
      <w:pPr>
        <w:jc w:val="center"/>
      </w:pPr>
      <w:r>
        <w:rPr>
          <w:noProof/>
          <w:lang w:eastAsia="zh-CN" w:bidi="ar-SA"/>
        </w:rPr>
        <w:drawing>
          <wp:inline distT="0" distB="0" distL="0" distR="0">
            <wp:extent cx="5961905" cy="4447619"/>
            <wp:effectExtent l="19050" t="0" r="745" b="0"/>
            <wp:docPr id="79" name="图片 78" descr="微信图片_20210602191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1608.png"/>
                    <pic:cNvPicPr/>
                  </pic:nvPicPr>
                  <pic:blipFill>
                    <a:blip r:embed="rId143"/>
                    <a:stretch>
                      <a:fillRect/>
                    </a:stretch>
                  </pic:blipFill>
                  <pic:spPr>
                    <a:xfrm>
                      <a:off x="0" y="0"/>
                      <a:ext cx="5961905" cy="4447619"/>
                    </a:xfrm>
                    <a:prstGeom prst="rect">
                      <a:avLst/>
                    </a:prstGeom>
                  </pic:spPr>
                </pic:pic>
              </a:graphicData>
            </a:graphic>
          </wp:inline>
        </w:drawing>
      </w:r>
    </w:p>
    <w:p w:rsidR="004462EC" w:rsidRDefault="006F09EB">
      <w:pPr>
        <w:numPr>
          <w:ilvl w:val="0"/>
          <w:numId w:val="23"/>
        </w:numPr>
        <w:spacing w:line="240" w:lineRule="auto"/>
        <w:ind w:firstLineChars="200" w:firstLine="422"/>
        <w:rPr>
          <w:rFonts w:ascii="Verdana" w:hAnsi="Verdana"/>
          <w:bCs/>
          <w:lang w:eastAsia="zh-CN"/>
        </w:rPr>
      </w:pPr>
      <w:r>
        <w:rPr>
          <w:rFonts w:ascii="Verdana" w:hAnsi="Verdana" w:hint="eastAsia"/>
          <w:b/>
          <w:lang w:eastAsia="zh-CN"/>
        </w:rPr>
        <w:t>启用键盘锁：</w:t>
      </w:r>
      <w:r>
        <w:rPr>
          <w:rFonts w:ascii="Verdana" w:hAnsi="Verdana" w:hint="eastAsia"/>
          <w:bCs/>
          <w:lang w:eastAsia="zh-CN"/>
        </w:rPr>
        <w:t>开启或关闭键盘锁。</w:t>
      </w:r>
    </w:p>
    <w:p w:rsidR="004462EC" w:rsidRDefault="006F09EB">
      <w:pPr>
        <w:numPr>
          <w:ilvl w:val="0"/>
          <w:numId w:val="23"/>
        </w:numPr>
        <w:spacing w:line="240" w:lineRule="auto"/>
        <w:ind w:firstLineChars="200" w:firstLine="422"/>
        <w:rPr>
          <w:rFonts w:ascii="Verdana" w:hAnsi="Verdana"/>
          <w:bCs/>
          <w:lang w:eastAsia="zh-CN"/>
        </w:rPr>
      </w:pPr>
      <w:r>
        <w:rPr>
          <w:rFonts w:ascii="Verdana" w:hAnsi="Verdana" w:hint="eastAsia"/>
          <w:b/>
          <w:lang w:eastAsia="zh-CN"/>
        </w:rPr>
        <w:t>键盘锁类型：</w:t>
      </w:r>
      <w:r>
        <w:rPr>
          <w:rFonts w:ascii="Verdana" w:hAnsi="Verdana" w:hint="eastAsia"/>
          <w:bCs/>
          <w:lang w:eastAsia="zh-CN"/>
        </w:rPr>
        <w:t>可选类型为菜单键、功能键、所有键和仅接听。默认为菜单键。</w:t>
      </w:r>
    </w:p>
    <w:p w:rsidR="004462EC" w:rsidRDefault="006F09EB">
      <w:pPr>
        <w:numPr>
          <w:ilvl w:val="0"/>
          <w:numId w:val="23"/>
        </w:numPr>
        <w:spacing w:line="240" w:lineRule="auto"/>
        <w:ind w:firstLineChars="200" w:firstLine="422"/>
        <w:rPr>
          <w:rFonts w:ascii="Verdana" w:hAnsi="Verdana"/>
          <w:bCs/>
          <w:lang w:eastAsia="zh-CN"/>
        </w:rPr>
      </w:pPr>
      <w:r>
        <w:rPr>
          <w:rFonts w:ascii="Verdana" w:hAnsi="Verdana" w:hint="eastAsia"/>
          <w:b/>
          <w:lang w:eastAsia="zh-CN"/>
        </w:rPr>
        <w:t>解锁密码（</w:t>
      </w:r>
      <w:r>
        <w:rPr>
          <w:rFonts w:ascii="Verdana" w:hAnsi="Verdana" w:hint="eastAsia"/>
          <w:b/>
          <w:lang w:eastAsia="zh-CN"/>
        </w:rPr>
        <w:t>0~15</w:t>
      </w:r>
      <w:r>
        <w:rPr>
          <w:rFonts w:ascii="Verdana" w:hAnsi="Verdana" w:hint="eastAsia"/>
          <w:b/>
          <w:lang w:eastAsia="zh-CN"/>
        </w:rPr>
        <w:t>位数字）：</w:t>
      </w:r>
      <w:r>
        <w:rPr>
          <w:rFonts w:ascii="Verdana" w:hAnsi="Verdana" w:hint="eastAsia"/>
          <w:bCs/>
          <w:lang w:eastAsia="zh-CN"/>
        </w:rPr>
        <w:t>设置解锁密码。范围为</w:t>
      </w:r>
      <w:r>
        <w:rPr>
          <w:rFonts w:ascii="Verdana" w:hAnsi="Verdana" w:hint="eastAsia"/>
          <w:bCs/>
          <w:lang w:eastAsia="zh-CN"/>
        </w:rPr>
        <w:t>: 0~15</w:t>
      </w:r>
      <w:r>
        <w:rPr>
          <w:rFonts w:ascii="Verdana" w:hAnsi="Verdana" w:hint="eastAsia"/>
          <w:bCs/>
          <w:lang w:eastAsia="zh-CN"/>
        </w:rPr>
        <w:t>位。</w:t>
      </w:r>
    </w:p>
    <w:p w:rsidR="004462EC" w:rsidRDefault="006F09EB">
      <w:pPr>
        <w:numPr>
          <w:ilvl w:val="0"/>
          <w:numId w:val="23"/>
        </w:numPr>
        <w:spacing w:line="240" w:lineRule="auto"/>
        <w:ind w:firstLineChars="200" w:firstLine="422"/>
        <w:rPr>
          <w:rFonts w:ascii="Verdana" w:hAnsi="Verdana"/>
          <w:bCs/>
          <w:lang w:eastAsia="zh-CN"/>
        </w:rPr>
      </w:pPr>
      <w:r>
        <w:rPr>
          <w:rFonts w:ascii="Verdana" w:hAnsi="Verdana" w:hint="eastAsia"/>
          <w:b/>
          <w:lang w:eastAsia="zh-CN"/>
        </w:rPr>
        <w:lastRenderedPageBreak/>
        <w:t>上锁延迟（</w:t>
      </w:r>
      <w:r>
        <w:rPr>
          <w:rFonts w:ascii="Verdana" w:hAnsi="Verdana" w:hint="eastAsia"/>
          <w:b/>
          <w:lang w:eastAsia="zh-CN"/>
        </w:rPr>
        <w:t>0~3600</w:t>
      </w:r>
      <w:r>
        <w:rPr>
          <w:rFonts w:ascii="Verdana" w:hAnsi="Verdana" w:hint="eastAsia"/>
          <w:b/>
          <w:lang w:eastAsia="zh-CN"/>
        </w:rPr>
        <w:t>秒）：</w:t>
      </w:r>
      <w:r>
        <w:rPr>
          <w:rFonts w:ascii="Verdana" w:hAnsi="Verdana" w:hint="eastAsia"/>
          <w:bCs/>
          <w:lang w:eastAsia="zh-CN"/>
        </w:rPr>
        <w:t>设置上锁延迟。范围为：</w:t>
      </w:r>
      <w:r>
        <w:rPr>
          <w:rFonts w:ascii="Verdana" w:hAnsi="Verdana" w:hint="eastAsia"/>
          <w:bCs/>
          <w:lang w:eastAsia="zh-CN"/>
        </w:rPr>
        <w:t>0~3600</w:t>
      </w:r>
      <w:r>
        <w:rPr>
          <w:rFonts w:ascii="Verdana" w:hAnsi="Verdana" w:hint="eastAsia"/>
          <w:bCs/>
          <w:lang w:eastAsia="zh-CN"/>
        </w:rPr>
        <w:t>秒。</w:t>
      </w:r>
    </w:p>
    <w:p w:rsidR="004462EC" w:rsidRDefault="006F09EB">
      <w:pPr>
        <w:numPr>
          <w:ilvl w:val="0"/>
          <w:numId w:val="23"/>
        </w:numPr>
        <w:spacing w:line="240" w:lineRule="auto"/>
        <w:ind w:firstLineChars="200" w:firstLine="422"/>
        <w:rPr>
          <w:lang w:eastAsia="zh-CN"/>
        </w:rPr>
      </w:pPr>
      <w:r>
        <w:rPr>
          <w:rFonts w:ascii="Verdana" w:hAnsi="Verdana" w:hint="eastAsia"/>
          <w:b/>
          <w:lang w:eastAsia="zh-CN"/>
        </w:rPr>
        <w:t>紧急号码：</w:t>
      </w:r>
      <w:r>
        <w:rPr>
          <w:rFonts w:ascii="Verdana" w:hAnsi="Verdana" w:hint="eastAsia"/>
          <w:bCs/>
          <w:lang w:eastAsia="zh-CN"/>
        </w:rPr>
        <w:t>设置紧急号码。默认为</w:t>
      </w:r>
      <w:r>
        <w:rPr>
          <w:rFonts w:ascii="Verdana" w:hAnsi="Verdana" w:hint="eastAsia"/>
          <w:bCs/>
          <w:lang w:eastAsia="zh-CN"/>
        </w:rPr>
        <w:t>112</w:t>
      </w:r>
      <w:r>
        <w:rPr>
          <w:rFonts w:ascii="Verdana" w:hAnsi="Verdana" w:hint="eastAsia"/>
          <w:bCs/>
          <w:lang w:eastAsia="zh-CN"/>
        </w:rPr>
        <w:t>、</w:t>
      </w:r>
      <w:r>
        <w:rPr>
          <w:rFonts w:ascii="Verdana" w:hAnsi="Verdana" w:hint="eastAsia"/>
          <w:bCs/>
          <w:lang w:eastAsia="zh-CN"/>
        </w:rPr>
        <w:t>911</w:t>
      </w:r>
      <w:r>
        <w:rPr>
          <w:rFonts w:ascii="Verdana" w:hAnsi="Verdana" w:hint="eastAsia"/>
          <w:bCs/>
          <w:lang w:eastAsia="zh-CN"/>
        </w:rPr>
        <w:t>和</w:t>
      </w:r>
      <w:r>
        <w:rPr>
          <w:rFonts w:ascii="Verdana" w:hAnsi="Verdana" w:hint="eastAsia"/>
          <w:bCs/>
          <w:lang w:eastAsia="zh-CN"/>
        </w:rPr>
        <w:t>110</w:t>
      </w:r>
      <w:r>
        <w:rPr>
          <w:rFonts w:ascii="Verdana" w:hAnsi="Verdana" w:hint="eastAsia"/>
          <w:bCs/>
          <w:lang w:eastAsia="zh-CN"/>
        </w:rPr>
        <w:t>。</w:t>
      </w:r>
    </w:p>
    <w:p w:rsidR="004462EC" w:rsidRDefault="004462EC">
      <w:pPr>
        <w:rPr>
          <w:szCs w:val="21"/>
          <w:lang w:eastAsia="zh-CN"/>
        </w:rPr>
      </w:pPr>
    </w:p>
    <w:p w:rsidR="004462EC" w:rsidRPr="00900C97" w:rsidRDefault="00900C97" w:rsidP="00900C97">
      <w:pPr>
        <w:pStyle w:val="5"/>
        <w:rPr>
          <w:b/>
          <w:color w:val="auto"/>
          <w:sz w:val="21"/>
          <w:szCs w:val="21"/>
          <w:lang w:eastAsia="zh-CN"/>
        </w:rPr>
      </w:pPr>
      <w:r w:rsidRPr="00900C97">
        <w:rPr>
          <w:rFonts w:hint="eastAsia"/>
          <w:b/>
          <w:color w:val="auto"/>
          <w:sz w:val="21"/>
          <w:szCs w:val="21"/>
          <w:lang w:eastAsia="zh-CN"/>
        </w:rPr>
        <w:t>5、</w:t>
      </w:r>
      <w:r w:rsidR="006F09EB" w:rsidRPr="00900C97">
        <w:rPr>
          <w:rFonts w:hint="eastAsia"/>
          <w:b/>
          <w:color w:val="auto"/>
          <w:sz w:val="21"/>
          <w:szCs w:val="21"/>
          <w:lang w:eastAsia="zh-CN"/>
        </w:rPr>
        <w:t>重启</w:t>
      </w:r>
    </w:p>
    <w:p w:rsidR="004462EC" w:rsidRDefault="006F09EB">
      <w:pPr>
        <w:ind w:firstLineChars="200" w:firstLine="420"/>
        <w:rPr>
          <w:szCs w:val="21"/>
          <w:lang w:eastAsia="zh-CN"/>
        </w:rPr>
      </w:pPr>
      <w:r>
        <w:rPr>
          <w:rFonts w:hint="eastAsia"/>
          <w:szCs w:val="21"/>
          <w:lang w:eastAsia="zh-CN"/>
        </w:rPr>
        <w:t>重启后，话机回到待机界面。</w:t>
      </w:r>
    </w:p>
    <w:p w:rsidR="004462EC" w:rsidRDefault="00727BB4">
      <w:pPr>
        <w:ind w:firstLineChars="200" w:firstLine="420"/>
        <w:jc w:val="center"/>
        <w:rPr>
          <w:szCs w:val="21"/>
          <w:lang w:eastAsia="zh-CN"/>
        </w:rPr>
      </w:pPr>
      <w:r>
        <w:rPr>
          <w:noProof/>
          <w:szCs w:val="21"/>
          <w:lang w:eastAsia="zh-CN" w:bidi="ar-SA"/>
        </w:rPr>
        <w:drawing>
          <wp:inline distT="0" distB="0" distL="0" distR="0">
            <wp:extent cx="2472690" cy="1208405"/>
            <wp:effectExtent l="19050" t="0" r="3810" b="0"/>
            <wp:docPr id="23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4"/>
                    <a:srcRect/>
                    <a:stretch>
                      <a:fillRect/>
                    </a:stretch>
                  </pic:blipFill>
                  <pic:spPr bwMode="auto">
                    <a:xfrm>
                      <a:off x="0" y="0"/>
                      <a:ext cx="2472690" cy="1208405"/>
                    </a:xfrm>
                    <a:prstGeom prst="rect">
                      <a:avLst/>
                    </a:prstGeom>
                    <a:noFill/>
                    <a:ln w="9525">
                      <a:noFill/>
                      <a:miter lim="800000"/>
                      <a:headEnd/>
                      <a:tailEnd/>
                    </a:ln>
                  </pic:spPr>
                </pic:pic>
              </a:graphicData>
            </a:graphic>
          </wp:inline>
        </w:drawing>
      </w:r>
    </w:p>
    <w:p w:rsidR="00177AA4" w:rsidRDefault="00177AA4" w:rsidP="00177AA4">
      <w:pPr>
        <w:ind w:firstLine="420"/>
        <w:rPr>
          <w:b/>
          <w:lang w:eastAsia="zh-CN" w:bidi="ar-SA"/>
        </w:rPr>
      </w:pPr>
      <w:r>
        <w:rPr>
          <w:lang w:eastAsia="zh-CN" w:bidi="ar-SA"/>
        </w:rPr>
        <w:t>网页</w:t>
      </w:r>
      <w:r>
        <w:rPr>
          <w:rFonts w:hint="eastAsia"/>
          <w:lang w:eastAsia="zh-CN" w:bidi="ar-SA"/>
        </w:rPr>
        <w:t>上重启的路径：</w:t>
      </w:r>
      <w:r>
        <w:rPr>
          <w:rFonts w:hint="eastAsia"/>
          <w:b/>
          <w:lang w:eastAsia="zh-CN" w:bidi="ar-SA"/>
        </w:rPr>
        <w:t>话机配置→升级→重启。</w:t>
      </w:r>
    </w:p>
    <w:p w:rsidR="00177AA4" w:rsidRPr="00177AA4" w:rsidRDefault="00177AA4">
      <w:pPr>
        <w:ind w:firstLineChars="200" w:firstLine="420"/>
        <w:jc w:val="center"/>
        <w:rPr>
          <w:szCs w:val="21"/>
          <w:lang w:eastAsia="zh-CN"/>
        </w:rPr>
      </w:pPr>
    </w:p>
    <w:p w:rsidR="004462EC" w:rsidRDefault="006F09EB">
      <w:pPr>
        <w:pStyle w:val="5"/>
        <w:rPr>
          <w:b/>
          <w:bCs/>
          <w:color w:val="auto"/>
          <w:sz w:val="21"/>
          <w:szCs w:val="21"/>
          <w:lang w:eastAsia="zh-CN"/>
        </w:rPr>
      </w:pPr>
      <w:r>
        <w:rPr>
          <w:rFonts w:hint="eastAsia"/>
          <w:b/>
          <w:bCs/>
          <w:color w:val="auto"/>
          <w:sz w:val="21"/>
          <w:szCs w:val="21"/>
          <w:lang w:eastAsia="zh-CN"/>
        </w:rPr>
        <w:t>6、恢复出厂设置</w:t>
      </w:r>
    </w:p>
    <w:p w:rsidR="004462EC" w:rsidRDefault="004462EC">
      <w:pPr>
        <w:ind w:firstLine="420"/>
        <w:rPr>
          <w:lang w:eastAsia="zh-CN" w:bidi="ar-SA"/>
        </w:rPr>
      </w:pPr>
    </w:p>
    <w:p w:rsidR="004462EC" w:rsidRDefault="006F09EB">
      <w:pPr>
        <w:ind w:firstLine="420"/>
        <w:rPr>
          <w:lang w:eastAsia="zh-CN" w:bidi="ar-SA"/>
        </w:rPr>
      </w:pPr>
      <w:r>
        <w:rPr>
          <w:rFonts w:hint="eastAsia"/>
          <w:lang w:eastAsia="zh-CN" w:bidi="ar-SA"/>
        </w:rPr>
        <w:t>恢复出厂设置后，话机的所有参数都会变成出厂时的设置，用户的所有配置都会消失，请谨慎使用。</w:t>
      </w:r>
    </w:p>
    <w:p w:rsidR="004462EC" w:rsidRDefault="00727BB4">
      <w:pPr>
        <w:ind w:firstLine="420"/>
        <w:jc w:val="center"/>
        <w:rPr>
          <w:lang w:eastAsia="zh-CN" w:bidi="ar-SA"/>
        </w:rPr>
      </w:pPr>
      <w:r>
        <w:rPr>
          <w:noProof/>
          <w:lang w:eastAsia="zh-CN" w:bidi="ar-SA"/>
        </w:rPr>
        <w:drawing>
          <wp:inline distT="0" distB="0" distL="0" distR="0">
            <wp:extent cx="2472690" cy="1192530"/>
            <wp:effectExtent l="19050" t="0" r="3810" b="0"/>
            <wp:docPr id="24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5"/>
                    <a:srcRect/>
                    <a:stretch>
                      <a:fillRect/>
                    </a:stretch>
                  </pic:blipFill>
                  <pic:spPr bwMode="auto">
                    <a:xfrm>
                      <a:off x="0" y="0"/>
                      <a:ext cx="2472690" cy="1192530"/>
                    </a:xfrm>
                    <a:prstGeom prst="rect">
                      <a:avLst/>
                    </a:prstGeom>
                    <a:noFill/>
                    <a:ln w="9525">
                      <a:noFill/>
                      <a:miter lim="800000"/>
                      <a:headEnd/>
                      <a:tailEnd/>
                    </a:ln>
                  </pic:spPr>
                </pic:pic>
              </a:graphicData>
            </a:graphic>
          </wp:inline>
        </w:drawing>
      </w:r>
    </w:p>
    <w:p w:rsidR="004462EC" w:rsidRDefault="006F09EB">
      <w:pPr>
        <w:ind w:firstLine="420"/>
        <w:rPr>
          <w:lang w:eastAsia="zh-CN" w:bidi="ar-SA"/>
        </w:rPr>
      </w:pPr>
      <w:r>
        <w:rPr>
          <w:rFonts w:hint="eastAsia"/>
          <w:lang w:eastAsia="zh-CN" w:bidi="ar-SA"/>
        </w:rPr>
        <w:t>设置选项有三种：</w:t>
      </w:r>
      <w:r>
        <w:rPr>
          <w:rFonts w:hint="eastAsia"/>
          <w:b/>
          <w:bCs/>
          <w:lang w:eastAsia="zh-CN" w:bidi="ar-SA"/>
        </w:rPr>
        <w:t>全部还原、配置还原、用户数据还原</w:t>
      </w:r>
      <w:r>
        <w:rPr>
          <w:rFonts w:hint="eastAsia"/>
          <w:lang w:eastAsia="zh-CN" w:bidi="ar-SA"/>
        </w:rPr>
        <w:t>。</w:t>
      </w:r>
    </w:p>
    <w:p w:rsidR="004462EC" w:rsidRDefault="006F09EB">
      <w:pPr>
        <w:ind w:firstLine="420"/>
        <w:rPr>
          <w:b/>
          <w:lang w:eastAsia="zh-CN" w:bidi="ar-SA"/>
        </w:rPr>
      </w:pPr>
      <w:r>
        <w:rPr>
          <w:lang w:eastAsia="zh-CN" w:bidi="ar-SA"/>
        </w:rPr>
        <w:t>网页</w:t>
      </w:r>
      <w:r>
        <w:rPr>
          <w:rFonts w:hint="eastAsia"/>
          <w:lang w:eastAsia="zh-CN" w:bidi="ar-SA"/>
        </w:rPr>
        <w:t>上恢复出厂设置的路径：</w:t>
      </w:r>
      <w:r>
        <w:rPr>
          <w:rFonts w:hint="eastAsia"/>
          <w:b/>
          <w:lang w:eastAsia="zh-CN" w:bidi="ar-SA"/>
        </w:rPr>
        <w:t>话机配置→升级→恢复出厂设置。</w:t>
      </w:r>
    </w:p>
    <w:p w:rsidR="00177AA4" w:rsidRDefault="00E021FB" w:rsidP="00177AA4">
      <w:pPr>
        <w:rPr>
          <w:b/>
          <w:lang w:eastAsia="zh-CN" w:bidi="ar-SA"/>
        </w:rPr>
      </w:pPr>
      <w:r>
        <w:rPr>
          <w:b/>
          <w:noProof/>
          <w:lang w:eastAsia="zh-CN" w:bidi="ar-SA"/>
        </w:rPr>
        <w:lastRenderedPageBreak/>
        <w:drawing>
          <wp:inline distT="0" distB="0" distL="0" distR="0">
            <wp:extent cx="6422390" cy="2784475"/>
            <wp:effectExtent l="19050" t="0" r="0" b="0"/>
            <wp:docPr id="80" name="图片 79" descr="微信图片_20210602191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1910.png"/>
                    <pic:cNvPicPr/>
                  </pic:nvPicPr>
                  <pic:blipFill>
                    <a:blip r:embed="rId146"/>
                    <a:stretch>
                      <a:fillRect/>
                    </a:stretch>
                  </pic:blipFill>
                  <pic:spPr>
                    <a:xfrm>
                      <a:off x="0" y="0"/>
                      <a:ext cx="6422390" cy="2784475"/>
                    </a:xfrm>
                    <a:prstGeom prst="rect">
                      <a:avLst/>
                    </a:prstGeom>
                  </pic:spPr>
                </pic:pic>
              </a:graphicData>
            </a:graphic>
          </wp:inline>
        </w:drawing>
      </w:r>
    </w:p>
    <w:p w:rsidR="004462EC" w:rsidRDefault="004462EC">
      <w:pPr>
        <w:ind w:firstLine="420"/>
        <w:rPr>
          <w:lang w:eastAsia="zh-CN" w:bidi="ar-SA"/>
        </w:rPr>
      </w:pPr>
    </w:p>
    <w:p w:rsidR="004462EC" w:rsidRDefault="006F09EB" w:rsidP="007F5D39">
      <w:pPr>
        <w:pStyle w:val="2"/>
        <w:rPr>
          <w:lang w:eastAsia="zh-CN"/>
        </w:rPr>
      </w:pPr>
      <w:bookmarkStart w:id="336" w:name="_Toc401301973"/>
      <w:bookmarkStart w:id="337" w:name="_Toc30219"/>
      <w:bookmarkStart w:id="338" w:name="_Toc16709"/>
      <w:bookmarkStart w:id="339" w:name="_Toc73555046"/>
      <w:r w:rsidRPr="007F5D39">
        <w:rPr>
          <w:rFonts w:ascii="Verdana" w:hAnsi="Verdana"/>
          <w:lang w:eastAsia="zh-CN"/>
        </w:rPr>
        <w:t>4.</w:t>
      </w:r>
      <w:r w:rsidR="00F71FA9">
        <w:rPr>
          <w:rFonts w:ascii="Verdana" w:hAnsi="Verdana" w:hint="eastAsia"/>
          <w:lang w:eastAsia="zh-CN"/>
        </w:rPr>
        <w:t>11</w:t>
      </w:r>
      <w:r w:rsidRPr="007F5D39">
        <w:rPr>
          <w:rFonts w:ascii="Verdana"/>
          <w:lang w:eastAsia="zh-CN"/>
        </w:rPr>
        <w:t>、</w:t>
      </w:r>
      <w:r>
        <w:rPr>
          <w:rFonts w:hint="eastAsia"/>
          <w:lang w:eastAsia="zh-CN"/>
        </w:rPr>
        <w:t>显示</w:t>
      </w:r>
      <w:bookmarkEnd w:id="336"/>
      <w:bookmarkEnd w:id="337"/>
      <w:bookmarkEnd w:id="338"/>
      <w:bookmarkEnd w:id="339"/>
    </w:p>
    <w:p w:rsidR="004462EC" w:rsidRDefault="004462EC">
      <w:pPr>
        <w:rPr>
          <w:lang w:eastAsia="zh-CN"/>
        </w:rPr>
      </w:pPr>
    </w:p>
    <w:p w:rsidR="004462EC" w:rsidRDefault="006F09EB">
      <w:pPr>
        <w:ind w:firstLine="420"/>
        <w:rPr>
          <w:lang w:eastAsia="zh-CN"/>
        </w:rPr>
      </w:pPr>
      <w:r>
        <w:rPr>
          <w:rFonts w:hint="eastAsia"/>
          <w:lang w:eastAsia="zh-CN"/>
        </w:rPr>
        <w:t>为了更方便的使用话机，</w:t>
      </w:r>
      <w:r w:rsidR="00871F69">
        <w:rPr>
          <w:lang w:eastAsia="zh-CN"/>
        </w:rPr>
        <w:t>T28</w:t>
      </w:r>
      <w:r w:rsidR="009B229E">
        <w:rPr>
          <w:rFonts w:hint="eastAsia"/>
          <w:lang w:eastAsia="zh-CN"/>
        </w:rPr>
        <w:t>提供了副屏对比度调节功能和背光调节功能</w:t>
      </w:r>
      <w:r>
        <w:rPr>
          <w:rFonts w:hint="eastAsia"/>
          <w:lang w:eastAsia="zh-CN"/>
        </w:rPr>
        <w:t>。</w:t>
      </w:r>
    </w:p>
    <w:p w:rsidR="000F5EC7" w:rsidRDefault="00092EC1" w:rsidP="000F5EC7">
      <w:pPr>
        <w:ind w:firstLine="420"/>
        <w:jc w:val="center"/>
        <w:rPr>
          <w:lang w:eastAsia="zh-CN"/>
        </w:rPr>
      </w:pPr>
      <w:r>
        <w:rPr>
          <w:noProof/>
          <w:lang w:eastAsia="zh-CN" w:bidi="ar-SA"/>
        </w:rPr>
        <w:drawing>
          <wp:inline distT="0" distB="0" distL="0" distR="0">
            <wp:extent cx="2488565" cy="1208405"/>
            <wp:effectExtent l="19050" t="0" r="6985" b="0"/>
            <wp:docPr id="24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7"/>
                    <a:srcRect/>
                    <a:stretch>
                      <a:fillRect/>
                    </a:stretch>
                  </pic:blipFill>
                  <pic:spPr bwMode="auto">
                    <a:xfrm>
                      <a:off x="0" y="0"/>
                      <a:ext cx="2488565" cy="1208405"/>
                    </a:xfrm>
                    <a:prstGeom prst="rect">
                      <a:avLst/>
                    </a:prstGeom>
                    <a:noFill/>
                    <a:ln w="9525">
                      <a:noFill/>
                      <a:miter lim="800000"/>
                      <a:headEnd/>
                      <a:tailEnd/>
                    </a:ln>
                  </pic:spPr>
                </pic:pic>
              </a:graphicData>
            </a:graphic>
          </wp:inline>
        </w:drawing>
      </w:r>
    </w:p>
    <w:p w:rsidR="009B229E" w:rsidRDefault="009B229E" w:rsidP="009B229E">
      <w:pPr>
        <w:pStyle w:val="4"/>
        <w:spacing w:before="0"/>
        <w:rPr>
          <w:rFonts w:ascii="宋体" w:hAnsi="宋体" w:cs="宋体"/>
          <w:lang w:eastAsia="zh-CN"/>
        </w:rPr>
      </w:pPr>
      <w:bookmarkStart w:id="340" w:name="_Toc401301974"/>
      <w:r>
        <w:rPr>
          <w:rFonts w:ascii="宋体" w:hAnsi="宋体" w:cs="宋体" w:hint="eastAsia"/>
          <w:lang w:eastAsia="zh-CN"/>
        </w:rPr>
        <w:t>1、副屏对比度</w:t>
      </w:r>
      <w:bookmarkEnd w:id="340"/>
    </w:p>
    <w:p w:rsidR="009B229E" w:rsidRDefault="009B229E" w:rsidP="009B229E">
      <w:pPr>
        <w:ind w:firstLine="420"/>
        <w:rPr>
          <w:lang w:eastAsia="zh-CN"/>
        </w:rPr>
      </w:pPr>
    </w:p>
    <w:p w:rsidR="009B229E" w:rsidRDefault="009B229E" w:rsidP="009B229E">
      <w:pPr>
        <w:ind w:firstLine="420"/>
        <w:rPr>
          <w:lang w:eastAsia="zh-CN"/>
        </w:rPr>
      </w:pPr>
      <w:r>
        <w:rPr>
          <w:rFonts w:hint="eastAsia"/>
          <w:lang w:eastAsia="zh-CN"/>
        </w:rPr>
        <w:t>副屏对比度分为1-9共九个等级，通过“</w:t>
      </w:r>
      <w:r>
        <w:rPr>
          <w:rFonts w:hint="eastAsia"/>
          <w:b/>
          <w:bCs/>
          <w:lang w:eastAsia="zh-CN"/>
        </w:rPr>
        <w:t>更改</w:t>
      </w:r>
      <w:r>
        <w:rPr>
          <w:rFonts w:hint="eastAsia"/>
          <w:lang w:eastAsia="zh-CN"/>
        </w:rPr>
        <w:t>”软按键或者</w:t>
      </w:r>
      <w:r>
        <w:rPr>
          <w:noProof/>
          <w:kern w:val="2"/>
          <w:szCs w:val="21"/>
          <w:lang w:eastAsia="zh-CN" w:bidi="ar-SA"/>
        </w:rPr>
        <w:drawing>
          <wp:inline distT="0" distB="0" distL="0" distR="0">
            <wp:extent cx="323850" cy="285750"/>
            <wp:effectExtent l="0" t="0" r="0" b="0"/>
            <wp:docPr id="241"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lang w:eastAsia="zh-CN"/>
        </w:rPr>
        <w:t>、</w:t>
      </w:r>
      <w:r>
        <w:rPr>
          <w:noProof/>
          <w:kern w:val="2"/>
          <w:szCs w:val="21"/>
          <w:lang w:eastAsia="zh-CN" w:bidi="ar-SA"/>
        </w:rPr>
        <w:drawing>
          <wp:inline distT="0" distB="0" distL="0" distR="0">
            <wp:extent cx="323850" cy="285750"/>
            <wp:effectExtent l="0" t="0" r="0" b="0"/>
            <wp:docPr id="242"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Pr>
          <w:rFonts w:hint="eastAsia"/>
          <w:kern w:val="2"/>
          <w:szCs w:val="21"/>
          <w:lang w:eastAsia="zh-CN"/>
        </w:rPr>
        <w:t>键调整数值，默认值为8。</w:t>
      </w:r>
    </w:p>
    <w:p w:rsidR="009B229E" w:rsidRDefault="00092EC1" w:rsidP="009B229E">
      <w:pPr>
        <w:ind w:firstLine="420"/>
        <w:jc w:val="center"/>
        <w:rPr>
          <w:lang w:eastAsia="zh-CN"/>
        </w:rPr>
      </w:pPr>
      <w:r w:rsidRPr="00092EC1">
        <w:rPr>
          <w:rFonts w:hint="eastAsia"/>
          <w:noProof/>
          <w:lang w:eastAsia="zh-CN" w:bidi="ar-SA"/>
        </w:rPr>
        <w:drawing>
          <wp:inline distT="0" distB="0" distL="0" distR="0">
            <wp:extent cx="2472690" cy="1232535"/>
            <wp:effectExtent l="19050" t="0" r="3810" b="0"/>
            <wp:docPr id="247"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8"/>
                    <a:srcRect/>
                    <a:stretch>
                      <a:fillRect/>
                    </a:stretch>
                  </pic:blipFill>
                  <pic:spPr bwMode="auto">
                    <a:xfrm>
                      <a:off x="0" y="0"/>
                      <a:ext cx="2472690" cy="1232535"/>
                    </a:xfrm>
                    <a:prstGeom prst="rect">
                      <a:avLst/>
                    </a:prstGeom>
                    <a:noFill/>
                    <a:ln w="9525">
                      <a:noFill/>
                      <a:miter lim="800000"/>
                      <a:headEnd/>
                      <a:tailEnd/>
                    </a:ln>
                  </pic:spPr>
                </pic:pic>
              </a:graphicData>
            </a:graphic>
          </wp:inline>
        </w:drawing>
      </w:r>
    </w:p>
    <w:p w:rsidR="009B229E" w:rsidRDefault="009B229E" w:rsidP="009B229E">
      <w:pPr>
        <w:jc w:val="center"/>
        <w:rPr>
          <w:rFonts w:cs="宋体"/>
          <w:kern w:val="2"/>
          <w:szCs w:val="21"/>
          <w:lang w:eastAsia="zh-CN"/>
        </w:rPr>
      </w:pPr>
    </w:p>
    <w:p w:rsidR="009B229E" w:rsidRDefault="009B229E" w:rsidP="009B229E">
      <w:pPr>
        <w:pStyle w:val="4"/>
        <w:rPr>
          <w:lang w:eastAsia="zh-CN"/>
        </w:rPr>
      </w:pPr>
      <w:bookmarkStart w:id="341" w:name="_Toc401301975"/>
      <w:r>
        <w:rPr>
          <w:rFonts w:hint="eastAsia"/>
          <w:lang w:eastAsia="zh-CN"/>
        </w:rPr>
        <w:t>2</w:t>
      </w:r>
      <w:r>
        <w:rPr>
          <w:rFonts w:hint="eastAsia"/>
          <w:lang w:eastAsia="zh-CN"/>
        </w:rPr>
        <w:t>、背光</w:t>
      </w:r>
      <w:bookmarkEnd w:id="341"/>
    </w:p>
    <w:p w:rsidR="009B229E" w:rsidRDefault="009B229E" w:rsidP="009B229E">
      <w:pPr>
        <w:rPr>
          <w:lang w:eastAsia="zh-CN" w:bidi="ar-SA"/>
        </w:rPr>
      </w:pPr>
    </w:p>
    <w:p w:rsidR="009B229E" w:rsidRDefault="009B229E" w:rsidP="009B229E">
      <w:pPr>
        <w:ind w:firstLine="420"/>
        <w:rPr>
          <w:lang w:eastAsia="zh-CN"/>
        </w:rPr>
      </w:pPr>
      <w:r>
        <w:rPr>
          <w:rFonts w:hint="eastAsia"/>
          <w:lang w:eastAsia="zh-CN"/>
        </w:rPr>
        <w:t>背光就是指屏幕的亮度，分为1-9共九个等级，数值越大，屏幕就越亮。</w:t>
      </w:r>
    </w:p>
    <w:p w:rsidR="009B229E" w:rsidRDefault="00092EC1" w:rsidP="009B229E">
      <w:pPr>
        <w:ind w:firstLine="420"/>
        <w:jc w:val="center"/>
        <w:rPr>
          <w:lang w:eastAsia="zh-CN"/>
        </w:rPr>
      </w:pPr>
      <w:r>
        <w:rPr>
          <w:noProof/>
          <w:lang w:eastAsia="zh-CN" w:bidi="ar-SA"/>
        </w:rPr>
        <w:drawing>
          <wp:inline distT="0" distB="0" distL="0" distR="0">
            <wp:extent cx="2472690" cy="1200785"/>
            <wp:effectExtent l="19050" t="0" r="3810" b="0"/>
            <wp:docPr id="25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9"/>
                    <a:srcRect/>
                    <a:stretch>
                      <a:fillRect/>
                    </a:stretch>
                  </pic:blipFill>
                  <pic:spPr bwMode="auto">
                    <a:xfrm>
                      <a:off x="0" y="0"/>
                      <a:ext cx="2472690" cy="1200785"/>
                    </a:xfrm>
                    <a:prstGeom prst="rect">
                      <a:avLst/>
                    </a:prstGeom>
                    <a:noFill/>
                    <a:ln w="9525">
                      <a:noFill/>
                      <a:miter lim="800000"/>
                      <a:headEnd/>
                      <a:tailEnd/>
                    </a:ln>
                  </pic:spPr>
                </pic:pic>
              </a:graphicData>
            </a:graphic>
          </wp:inline>
        </w:drawing>
      </w:r>
    </w:p>
    <w:p w:rsidR="009B229E" w:rsidRDefault="009B229E" w:rsidP="000F5EC7">
      <w:pPr>
        <w:rPr>
          <w:b/>
          <w:lang w:eastAsia="zh-CN"/>
        </w:rPr>
      </w:pPr>
    </w:p>
    <w:p w:rsidR="000F5EC7" w:rsidRPr="000F5EC7" w:rsidRDefault="009B229E" w:rsidP="009B229E">
      <w:pPr>
        <w:pStyle w:val="4"/>
        <w:rPr>
          <w:lang w:eastAsia="zh-CN"/>
        </w:rPr>
      </w:pPr>
      <w:r>
        <w:rPr>
          <w:rFonts w:hint="eastAsia"/>
          <w:lang w:eastAsia="zh-CN"/>
        </w:rPr>
        <w:t>3</w:t>
      </w:r>
      <w:r w:rsidR="000F5EC7" w:rsidRPr="000F5EC7">
        <w:rPr>
          <w:rFonts w:hint="eastAsia"/>
          <w:lang w:eastAsia="zh-CN"/>
        </w:rPr>
        <w:t>、背光时间</w:t>
      </w:r>
    </w:p>
    <w:p w:rsidR="000F5EC7" w:rsidRDefault="000F5EC7" w:rsidP="000F5EC7">
      <w:pPr>
        <w:ind w:firstLine="420"/>
        <w:rPr>
          <w:lang w:eastAsia="zh-CN"/>
        </w:rPr>
      </w:pPr>
      <w:r>
        <w:rPr>
          <w:rFonts w:hint="eastAsia"/>
          <w:lang w:eastAsia="zh-CN"/>
        </w:rPr>
        <w:t>默认背光时间为1分钟，会自动变暗，达到省电目的。</w:t>
      </w:r>
    </w:p>
    <w:p w:rsidR="000F5EC7" w:rsidRDefault="000F5EC7" w:rsidP="000F5EC7">
      <w:pPr>
        <w:ind w:firstLine="420"/>
        <w:rPr>
          <w:b/>
          <w:lang w:eastAsia="zh-CN"/>
        </w:rPr>
      </w:pPr>
      <w:r>
        <w:rPr>
          <w:rFonts w:hint="eastAsia"/>
          <w:lang w:eastAsia="zh-CN"/>
        </w:rPr>
        <w:t>从网页上修改背光时间路径：</w:t>
      </w:r>
      <w:r w:rsidRPr="000F5EC7">
        <w:rPr>
          <w:rFonts w:hint="eastAsia"/>
          <w:b/>
          <w:lang w:eastAsia="zh-CN"/>
        </w:rPr>
        <w:t>话机配置→基本配置→背光时间</w:t>
      </w:r>
    </w:p>
    <w:p w:rsidR="000F5EC7" w:rsidRDefault="00E021FB" w:rsidP="000F5EC7">
      <w:pPr>
        <w:ind w:firstLine="420"/>
        <w:rPr>
          <w:lang w:eastAsia="zh-CN"/>
        </w:rPr>
      </w:pPr>
      <w:r>
        <w:rPr>
          <w:noProof/>
          <w:lang w:eastAsia="zh-CN" w:bidi="ar-SA"/>
        </w:rPr>
        <w:lastRenderedPageBreak/>
        <w:drawing>
          <wp:inline distT="0" distB="0" distL="0" distR="0">
            <wp:extent cx="5723810" cy="6561905"/>
            <wp:effectExtent l="19050" t="0" r="0" b="0"/>
            <wp:docPr id="81" name="图片 80" descr="微信图片_2021060219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008.png"/>
                    <pic:cNvPicPr/>
                  </pic:nvPicPr>
                  <pic:blipFill>
                    <a:blip r:embed="rId150"/>
                    <a:stretch>
                      <a:fillRect/>
                    </a:stretch>
                  </pic:blipFill>
                  <pic:spPr>
                    <a:xfrm>
                      <a:off x="0" y="0"/>
                      <a:ext cx="5723810" cy="6561905"/>
                    </a:xfrm>
                    <a:prstGeom prst="rect">
                      <a:avLst/>
                    </a:prstGeom>
                  </pic:spPr>
                </pic:pic>
              </a:graphicData>
            </a:graphic>
          </wp:inline>
        </w:drawing>
      </w:r>
    </w:p>
    <w:p w:rsidR="000F5EC7" w:rsidRDefault="000F5EC7" w:rsidP="000F5EC7">
      <w:pPr>
        <w:ind w:firstLine="420"/>
        <w:rPr>
          <w:lang w:eastAsia="zh-CN"/>
        </w:rPr>
      </w:pPr>
    </w:p>
    <w:p w:rsidR="004462EC" w:rsidRDefault="004462EC">
      <w:pPr>
        <w:rPr>
          <w:lang w:eastAsia="zh-CN"/>
        </w:rPr>
      </w:pPr>
    </w:p>
    <w:p w:rsidR="00A02765" w:rsidRDefault="00A02765">
      <w:pPr>
        <w:rPr>
          <w:lang w:eastAsia="zh-CN"/>
        </w:rPr>
      </w:pPr>
    </w:p>
    <w:p w:rsidR="00A02765" w:rsidRDefault="00A02765">
      <w:pPr>
        <w:rPr>
          <w:lang w:eastAsia="zh-CN"/>
        </w:rPr>
      </w:pPr>
    </w:p>
    <w:p w:rsidR="00A02765" w:rsidRDefault="00A02765">
      <w:pPr>
        <w:rPr>
          <w:lang w:eastAsia="zh-CN"/>
        </w:rPr>
      </w:pPr>
    </w:p>
    <w:p w:rsidR="004462EC" w:rsidRDefault="007F5D39">
      <w:pPr>
        <w:pStyle w:val="1"/>
        <w:rPr>
          <w:lang w:eastAsia="zh-CN"/>
        </w:rPr>
      </w:pPr>
      <w:bookmarkStart w:id="342" w:name="_Toc401301977"/>
      <w:bookmarkStart w:id="343" w:name="_Toc5692"/>
      <w:bookmarkStart w:id="344" w:name="_Toc7022"/>
      <w:bookmarkStart w:id="345" w:name="_Toc73555047"/>
      <w:r w:rsidRPr="007F5D39">
        <w:rPr>
          <w:rFonts w:ascii="Verdana" w:hAnsi="Verdana"/>
          <w:lang w:eastAsia="zh-CN"/>
        </w:rPr>
        <w:lastRenderedPageBreak/>
        <w:t>5</w:t>
      </w:r>
      <w:r w:rsidR="006F09EB">
        <w:rPr>
          <w:rFonts w:hint="eastAsia"/>
          <w:lang w:eastAsia="zh-CN"/>
        </w:rPr>
        <w:t>、 高级功能</w:t>
      </w:r>
      <w:bookmarkEnd w:id="342"/>
      <w:bookmarkEnd w:id="343"/>
      <w:bookmarkEnd w:id="344"/>
      <w:bookmarkEnd w:id="345"/>
    </w:p>
    <w:p w:rsidR="004462EC" w:rsidRDefault="007F5D39">
      <w:pPr>
        <w:pStyle w:val="2"/>
        <w:rPr>
          <w:rFonts w:ascii="Verdana" w:hAnsi="Verdana"/>
          <w:lang w:eastAsia="zh-CN"/>
        </w:rPr>
      </w:pPr>
      <w:bookmarkStart w:id="346" w:name="_Toc573"/>
      <w:bookmarkStart w:id="347" w:name="_Toc3862"/>
      <w:bookmarkStart w:id="348" w:name="_Toc401301978"/>
      <w:bookmarkStart w:id="349" w:name="_Toc73555048"/>
      <w:r>
        <w:rPr>
          <w:rFonts w:ascii="Verdana" w:hAnsi="Verdana" w:hint="eastAsia"/>
          <w:lang w:eastAsia="zh-CN"/>
        </w:rPr>
        <w:t>5</w:t>
      </w:r>
      <w:r w:rsidR="006F09EB">
        <w:rPr>
          <w:rFonts w:ascii="Verdana" w:hAnsi="Verdana" w:hint="eastAsia"/>
          <w:lang w:eastAsia="zh-CN"/>
        </w:rPr>
        <w:t>.1</w:t>
      </w:r>
      <w:r w:rsidR="006F09EB">
        <w:rPr>
          <w:rFonts w:ascii="Verdana" w:hAnsi="Verdana" w:hint="eastAsia"/>
          <w:lang w:eastAsia="zh-CN"/>
        </w:rPr>
        <w:t>、选用编解码</w:t>
      </w:r>
      <w:bookmarkEnd w:id="346"/>
      <w:bookmarkEnd w:id="347"/>
      <w:bookmarkEnd w:id="348"/>
      <w:bookmarkEnd w:id="349"/>
    </w:p>
    <w:p w:rsidR="004462EC" w:rsidRDefault="00871F69">
      <w:pPr>
        <w:ind w:firstLine="420"/>
        <w:rPr>
          <w:lang w:eastAsia="zh-CN"/>
        </w:rPr>
      </w:pPr>
      <w:r>
        <w:rPr>
          <w:lang w:eastAsia="zh-CN"/>
        </w:rPr>
        <w:t>T28</w:t>
      </w:r>
      <w:r w:rsidR="006F09EB">
        <w:rPr>
          <w:rFonts w:hint="eastAsia"/>
          <w:lang w:eastAsia="zh-CN"/>
        </w:rPr>
        <w:t>支持多种编解码，在话机在网页上配置要使用的编解码。</w:t>
      </w:r>
    </w:p>
    <w:p w:rsidR="000F5EC7" w:rsidRPr="00972C5E" w:rsidRDefault="000F5EC7">
      <w:pPr>
        <w:ind w:firstLine="420"/>
        <w:rPr>
          <w:lang w:eastAsia="zh-CN"/>
        </w:rPr>
      </w:pPr>
      <w:r>
        <w:rPr>
          <w:rFonts w:hint="eastAsia"/>
          <w:lang w:eastAsia="zh-CN"/>
        </w:rPr>
        <w:t>支持PCMU/PCMA,G729,G722,iLBC_13_3/iLBC_15_2,G726-32/G726-16/G726-24/G726-40/L16,OPUS</w:t>
      </w:r>
    </w:p>
    <w:p w:rsidR="004462EC" w:rsidRDefault="00E021FB">
      <w:pPr>
        <w:jc w:val="center"/>
        <w:rPr>
          <w:lang w:eastAsia="zh-CN"/>
        </w:rPr>
      </w:pPr>
      <w:r>
        <w:rPr>
          <w:noProof/>
          <w:lang w:eastAsia="zh-CN" w:bidi="ar-SA"/>
        </w:rPr>
        <w:drawing>
          <wp:inline distT="0" distB="0" distL="0" distR="0">
            <wp:extent cx="6257143" cy="3847619"/>
            <wp:effectExtent l="19050" t="0" r="0" b="0"/>
            <wp:docPr id="82" name="图片 81" descr="微信图片_2021060219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058.png"/>
                    <pic:cNvPicPr/>
                  </pic:nvPicPr>
                  <pic:blipFill>
                    <a:blip r:embed="rId151"/>
                    <a:stretch>
                      <a:fillRect/>
                    </a:stretch>
                  </pic:blipFill>
                  <pic:spPr>
                    <a:xfrm>
                      <a:off x="0" y="0"/>
                      <a:ext cx="6257143" cy="3847619"/>
                    </a:xfrm>
                    <a:prstGeom prst="rect">
                      <a:avLst/>
                    </a:prstGeom>
                  </pic:spPr>
                </pic:pic>
              </a:graphicData>
            </a:graphic>
          </wp:inline>
        </w:drawing>
      </w:r>
    </w:p>
    <w:p w:rsidR="004462EC" w:rsidRDefault="004462EC">
      <w:pPr>
        <w:ind w:firstLine="420"/>
        <w:rPr>
          <w:lang w:eastAsia="zh-CN"/>
        </w:rPr>
      </w:pPr>
    </w:p>
    <w:p w:rsidR="004462EC" w:rsidRDefault="006F09EB">
      <w:pPr>
        <w:ind w:firstLine="420"/>
        <w:rPr>
          <w:lang w:eastAsia="zh-CN"/>
        </w:rPr>
      </w:pPr>
      <w:r>
        <w:rPr>
          <w:noProof/>
          <w:lang w:eastAsia="zh-CN" w:bidi="ar-SA"/>
        </w:rPr>
        <w:drawing>
          <wp:inline distT="0" distB="0" distL="0" distR="0">
            <wp:extent cx="238125" cy="238125"/>
            <wp:effectExtent l="0" t="0" r="9525"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52"/>
                    <a:srcRect/>
                    <a:stretch>
                      <a:fillRect/>
                    </a:stretch>
                  </pic:blipFill>
                  <pic:spPr>
                    <a:xfrm>
                      <a:off x="0" y="0"/>
                      <a:ext cx="238125" cy="238125"/>
                    </a:xfrm>
                    <a:prstGeom prst="rect">
                      <a:avLst/>
                    </a:prstGeom>
                  </pic:spPr>
                </pic:pic>
              </a:graphicData>
            </a:graphic>
          </wp:inline>
        </w:drawing>
      </w:r>
      <w:r>
        <w:rPr>
          <w:rFonts w:hint="eastAsia"/>
          <w:lang w:eastAsia="zh-CN" w:bidi="ar-SA"/>
        </w:rPr>
        <w:t>表示将</w:t>
      </w:r>
      <w:r>
        <w:rPr>
          <w:rFonts w:hint="eastAsia"/>
          <w:lang w:eastAsia="zh-CN"/>
        </w:rPr>
        <w:t>“禁用的编解码”中</w:t>
      </w:r>
      <w:r>
        <w:rPr>
          <w:rFonts w:hint="eastAsia"/>
          <w:lang w:eastAsia="zh-CN" w:bidi="ar-SA"/>
        </w:rPr>
        <w:t>选中的编解码解禁，</w:t>
      </w:r>
      <w:r>
        <w:rPr>
          <w:noProof/>
          <w:lang w:eastAsia="zh-CN" w:bidi="ar-SA"/>
        </w:rPr>
        <w:drawing>
          <wp:inline distT="0" distB="0" distL="0" distR="0">
            <wp:extent cx="247650" cy="2476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53"/>
                    <a:srcRect/>
                    <a:stretch>
                      <a:fillRect/>
                    </a:stretch>
                  </pic:blipFill>
                  <pic:spPr>
                    <a:xfrm>
                      <a:off x="0" y="0"/>
                      <a:ext cx="247650" cy="247650"/>
                    </a:xfrm>
                    <a:prstGeom prst="rect">
                      <a:avLst/>
                    </a:prstGeom>
                  </pic:spPr>
                </pic:pic>
              </a:graphicData>
            </a:graphic>
          </wp:inline>
        </w:drawing>
      </w:r>
      <w:r>
        <w:rPr>
          <w:rFonts w:hint="eastAsia"/>
          <w:lang w:eastAsia="zh-CN" w:bidi="ar-SA"/>
        </w:rPr>
        <w:t>表示将</w:t>
      </w:r>
      <w:r>
        <w:rPr>
          <w:rFonts w:hint="eastAsia"/>
          <w:lang w:eastAsia="zh-CN"/>
        </w:rPr>
        <w:t>“启用的编解码”中选中的编解码禁用；使用</w:t>
      </w:r>
      <w:r>
        <w:rPr>
          <w:noProof/>
          <w:lang w:eastAsia="zh-CN" w:bidi="ar-SA"/>
        </w:rPr>
        <w:drawing>
          <wp:inline distT="0" distB="0" distL="0" distR="0">
            <wp:extent cx="257175" cy="257175"/>
            <wp:effectExtent l="0" t="0" r="9525"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54"/>
                    <a:srcRect/>
                    <a:stretch>
                      <a:fillRect/>
                    </a:stretch>
                  </pic:blipFill>
                  <pic:spPr>
                    <a:xfrm>
                      <a:off x="0" y="0"/>
                      <a:ext cx="257175" cy="257175"/>
                    </a:xfrm>
                    <a:prstGeom prst="rect">
                      <a:avLst/>
                    </a:prstGeom>
                  </pic:spPr>
                </pic:pic>
              </a:graphicData>
            </a:graphic>
          </wp:inline>
        </w:drawing>
      </w:r>
      <w:r>
        <w:rPr>
          <w:rFonts w:hint="eastAsia"/>
          <w:lang w:eastAsia="zh-CN"/>
        </w:rPr>
        <w:t>和</w:t>
      </w:r>
      <w:r>
        <w:rPr>
          <w:noProof/>
          <w:lang w:eastAsia="zh-CN" w:bidi="ar-SA"/>
        </w:rPr>
        <w:drawing>
          <wp:inline distT="0" distB="0" distL="0" distR="0">
            <wp:extent cx="257175" cy="257175"/>
            <wp:effectExtent l="0" t="0" r="9525"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55"/>
                    <a:srcRect/>
                    <a:stretch>
                      <a:fillRect/>
                    </a:stretch>
                  </pic:blipFill>
                  <pic:spPr>
                    <a:xfrm>
                      <a:off x="0" y="0"/>
                      <a:ext cx="257175" cy="257175"/>
                    </a:xfrm>
                    <a:prstGeom prst="rect">
                      <a:avLst/>
                    </a:prstGeom>
                  </pic:spPr>
                </pic:pic>
              </a:graphicData>
            </a:graphic>
          </wp:inline>
        </w:drawing>
      </w:r>
      <w:r>
        <w:rPr>
          <w:rFonts w:hint="eastAsia"/>
          <w:lang w:eastAsia="zh-CN"/>
        </w:rPr>
        <w:t>来对已经启用的编解码进行排序，最上面的编解码是话机最优先使用的编解码。</w:t>
      </w:r>
    </w:p>
    <w:p w:rsidR="004462EC" w:rsidRDefault="006F09EB">
      <w:pPr>
        <w:ind w:firstLine="420"/>
        <w:rPr>
          <w:lang w:eastAsia="zh-CN"/>
        </w:rPr>
      </w:pPr>
      <w:r>
        <w:rPr>
          <w:rFonts w:hint="eastAsia"/>
          <w:lang w:eastAsia="zh-CN"/>
        </w:rPr>
        <w:t>注意：</w:t>
      </w:r>
      <w:r>
        <w:rPr>
          <w:rFonts w:hint="eastAsia"/>
          <w:highlight w:val="lightGray"/>
          <w:lang w:eastAsia="zh-CN"/>
        </w:rPr>
        <w:t>G726，iLBC类型的编解码不能同时启用多个。</w:t>
      </w:r>
    </w:p>
    <w:p w:rsidR="004462EC" w:rsidRDefault="004462EC">
      <w:pPr>
        <w:rPr>
          <w:lang w:eastAsia="zh-CN"/>
        </w:rPr>
      </w:pPr>
    </w:p>
    <w:p w:rsidR="001A30FD" w:rsidRDefault="001A30FD">
      <w:pPr>
        <w:rPr>
          <w:lang w:eastAsia="zh-CN"/>
        </w:rPr>
      </w:pPr>
    </w:p>
    <w:p w:rsidR="001A30FD" w:rsidRDefault="001A30FD">
      <w:pPr>
        <w:rPr>
          <w:lang w:eastAsia="zh-CN"/>
        </w:rPr>
      </w:pPr>
    </w:p>
    <w:p w:rsidR="001A30FD" w:rsidRDefault="001A30FD">
      <w:pPr>
        <w:rPr>
          <w:lang w:eastAsia="zh-CN"/>
        </w:rPr>
      </w:pPr>
    </w:p>
    <w:p w:rsidR="004462EC" w:rsidRDefault="007F5D39">
      <w:pPr>
        <w:pStyle w:val="2"/>
        <w:rPr>
          <w:rFonts w:ascii="Verdana" w:hAnsi="Verdana"/>
          <w:lang w:eastAsia="zh-CN"/>
        </w:rPr>
      </w:pPr>
      <w:bookmarkStart w:id="350" w:name="_Toc22439"/>
      <w:bookmarkStart w:id="351" w:name="_Toc1706"/>
      <w:bookmarkStart w:id="352" w:name="_Toc401301979"/>
      <w:bookmarkStart w:id="353" w:name="_Toc73555049"/>
      <w:r>
        <w:rPr>
          <w:rFonts w:ascii="Verdana" w:hAnsi="Verdana" w:hint="eastAsia"/>
          <w:lang w:eastAsia="zh-CN"/>
        </w:rPr>
        <w:lastRenderedPageBreak/>
        <w:t>5</w:t>
      </w:r>
      <w:r w:rsidR="006F09EB">
        <w:rPr>
          <w:rFonts w:ascii="Verdana" w:hAnsi="Verdana" w:hint="eastAsia"/>
          <w:lang w:eastAsia="zh-CN"/>
        </w:rPr>
        <w:t>.2</w:t>
      </w:r>
      <w:r w:rsidR="006F09EB">
        <w:rPr>
          <w:rFonts w:ascii="Verdana" w:hAnsi="Verdana" w:hint="eastAsia"/>
          <w:lang w:eastAsia="zh-CN"/>
        </w:rPr>
        <w:t>、抓包、升级</w:t>
      </w:r>
      <w:bookmarkEnd w:id="350"/>
      <w:bookmarkEnd w:id="351"/>
      <w:bookmarkEnd w:id="352"/>
      <w:bookmarkEnd w:id="353"/>
    </w:p>
    <w:p w:rsidR="004462EC" w:rsidRDefault="004462EC">
      <w:pPr>
        <w:ind w:firstLine="420"/>
        <w:rPr>
          <w:lang w:eastAsia="zh-CN"/>
        </w:rPr>
      </w:pPr>
    </w:p>
    <w:p w:rsidR="004462EC" w:rsidRDefault="00E021FB">
      <w:pPr>
        <w:rPr>
          <w:lang w:eastAsia="zh-CN"/>
        </w:rPr>
      </w:pPr>
      <w:r>
        <w:rPr>
          <w:noProof/>
          <w:lang w:eastAsia="zh-CN" w:bidi="ar-SA"/>
        </w:rPr>
        <w:drawing>
          <wp:inline distT="0" distB="0" distL="0" distR="0">
            <wp:extent cx="6409524" cy="3980953"/>
            <wp:effectExtent l="19050" t="0" r="0" b="0"/>
            <wp:docPr id="84" name="图片 83" descr="微信图片_2021060219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149.png"/>
                    <pic:cNvPicPr/>
                  </pic:nvPicPr>
                  <pic:blipFill>
                    <a:blip r:embed="rId156"/>
                    <a:stretch>
                      <a:fillRect/>
                    </a:stretch>
                  </pic:blipFill>
                  <pic:spPr>
                    <a:xfrm>
                      <a:off x="0" y="0"/>
                      <a:ext cx="6409524" cy="3980953"/>
                    </a:xfrm>
                    <a:prstGeom prst="rect">
                      <a:avLst/>
                    </a:prstGeom>
                  </pic:spPr>
                </pic:pic>
              </a:graphicData>
            </a:graphic>
          </wp:inline>
        </w:drawing>
      </w:r>
    </w:p>
    <w:p w:rsidR="004462EC" w:rsidRDefault="006F09EB" w:rsidP="00972C5E">
      <w:pPr>
        <w:ind w:firstLineChars="150" w:firstLine="315"/>
        <w:rPr>
          <w:lang w:eastAsia="zh-CN"/>
        </w:rPr>
      </w:pPr>
      <w:r>
        <w:rPr>
          <w:rFonts w:hint="eastAsia"/>
          <w:lang w:eastAsia="zh-CN"/>
        </w:rPr>
        <w:t>要对话机进行抓包分析，可以点击报文选项中的“</w:t>
      </w:r>
      <w:r>
        <w:rPr>
          <w:rFonts w:hint="eastAsia"/>
          <w:b/>
          <w:lang w:eastAsia="zh-CN"/>
        </w:rPr>
        <w:t>开始</w:t>
      </w:r>
      <w:r>
        <w:rPr>
          <w:rFonts w:hint="eastAsia"/>
          <w:lang w:eastAsia="zh-CN"/>
        </w:rPr>
        <w:t>”按钮进行抓包，抓包结束后，按“</w:t>
      </w:r>
      <w:r>
        <w:rPr>
          <w:rFonts w:hint="eastAsia"/>
          <w:b/>
          <w:lang w:eastAsia="zh-CN"/>
        </w:rPr>
        <w:t>停止</w:t>
      </w:r>
      <w:r>
        <w:rPr>
          <w:rFonts w:hint="eastAsia"/>
          <w:lang w:eastAsia="zh-CN"/>
        </w:rPr>
        <w:t>”按钮结束抓包，之后通过“</w:t>
      </w:r>
      <w:r>
        <w:rPr>
          <w:rFonts w:hint="eastAsia"/>
          <w:b/>
          <w:lang w:eastAsia="zh-CN"/>
        </w:rPr>
        <w:t>导出</w:t>
      </w:r>
      <w:r>
        <w:rPr>
          <w:rFonts w:hint="eastAsia"/>
          <w:lang w:eastAsia="zh-CN"/>
        </w:rPr>
        <w:t>”按钮就可以通过网页下载抓包文件了。</w:t>
      </w:r>
    </w:p>
    <w:p w:rsidR="00972C5E" w:rsidRDefault="00972C5E" w:rsidP="00972C5E">
      <w:pPr>
        <w:ind w:firstLineChars="150" w:firstLine="315"/>
        <w:rPr>
          <w:lang w:eastAsia="zh-CN"/>
        </w:rPr>
      </w:pPr>
      <w:r>
        <w:rPr>
          <w:rFonts w:hint="eastAsia"/>
          <w:lang w:eastAsia="zh-CN"/>
        </w:rPr>
        <w:t>话机上可以支持抓包，待机界面按</w:t>
      </w:r>
      <w:r w:rsidR="00092EC1" w:rsidRPr="00092EC1">
        <w:rPr>
          <w:rFonts w:hint="eastAsia"/>
          <w:b/>
          <w:noProof/>
          <w:lang w:eastAsia="zh-CN" w:bidi="ar-SA"/>
        </w:rPr>
        <w:t>菜单软按键</w:t>
      </w:r>
      <w:r>
        <w:rPr>
          <w:rFonts w:hint="eastAsia"/>
          <w:lang w:eastAsia="zh-CN"/>
        </w:rPr>
        <w:t xml:space="preserve">→ </w:t>
      </w:r>
      <w:r w:rsidRPr="00972C5E">
        <w:rPr>
          <w:rFonts w:hint="eastAsia"/>
          <w:b/>
          <w:lang w:eastAsia="zh-CN"/>
        </w:rPr>
        <w:t>状态</w:t>
      </w:r>
      <w:r>
        <w:rPr>
          <w:rFonts w:hint="eastAsia"/>
          <w:lang w:eastAsia="zh-CN"/>
        </w:rPr>
        <w:t xml:space="preserve">→ </w:t>
      </w:r>
      <w:r w:rsidRPr="00972C5E">
        <w:rPr>
          <w:rFonts w:hint="eastAsia"/>
          <w:b/>
          <w:lang w:eastAsia="zh-CN"/>
        </w:rPr>
        <w:t>更多</w:t>
      </w:r>
      <w:r>
        <w:rPr>
          <w:rFonts w:hint="eastAsia"/>
          <w:lang w:eastAsia="zh-CN"/>
        </w:rPr>
        <w:t>→</w:t>
      </w:r>
      <w:r w:rsidRPr="00972C5E">
        <w:rPr>
          <w:rFonts w:hint="eastAsia"/>
          <w:b/>
          <w:lang w:eastAsia="zh-CN"/>
        </w:rPr>
        <w:t xml:space="preserve"> 报文</w:t>
      </w:r>
      <w:r>
        <w:rPr>
          <w:rFonts w:hint="eastAsia"/>
          <w:lang w:eastAsia="zh-CN"/>
        </w:rPr>
        <w:t>，点“开启”，话机开始抓包，抓包结束后，点“关闭”软按键，从网页上导出抓包文件。</w:t>
      </w:r>
    </w:p>
    <w:p w:rsidR="006E06B0" w:rsidRPr="00972C5E" w:rsidRDefault="00092EC1" w:rsidP="006E06B0">
      <w:pPr>
        <w:ind w:firstLineChars="150" w:firstLine="315"/>
        <w:jc w:val="center"/>
        <w:rPr>
          <w:lang w:eastAsia="zh-CN"/>
        </w:rPr>
      </w:pPr>
      <w:r>
        <w:rPr>
          <w:noProof/>
          <w:lang w:eastAsia="zh-CN" w:bidi="ar-SA"/>
        </w:rPr>
        <w:drawing>
          <wp:inline distT="0" distB="0" distL="0" distR="0">
            <wp:extent cx="2488565" cy="1216660"/>
            <wp:effectExtent l="19050" t="0" r="6985" b="0"/>
            <wp:docPr id="25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7"/>
                    <a:srcRect/>
                    <a:stretch>
                      <a:fillRect/>
                    </a:stretch>
                  </pic:blipFill>
                  <pic:spPr bwMode="auto">
                    <a:xfrm>
                      <a:off x="0" y="0"/>
                      <a:ext cx="2488565" cy="1216660"/>
                    </a:xfrm>
                    <a:prstGeom prst="rect">
                      <a:avLst/>
                    </a:prstGeom>
                    <a:noFill/>
                    <a:ln w="9525">
                      <a:noFill/>
                      <a:miter lim="800000"/>
                      <a:headEnd/>
                      <a:tailEnd/>
                    </a:ln>
                  </pic:spPr>
                </pic:pic>
              </a:graphicData>
            </a:graphic>
          </wp:inline>
        </w:drawing>
      </w:r>
    </w:p>
    <w:p w:rsidR="004462EC" w:rsidRDefault="00E021FB">
      <w:pPr>
        <w:rPr>
          <w:lang w:eastAsia="zh-CN"/>
        </w:rPr>
      </w:pPr>
      <w:r>
        <w:rPr>
          <w:noProof/>
          <w:lang w:eastAsia="zh-CN" w:bidi="ar-SA"/>
        </w:rPr>
        <w:lastRenderedPageBreak/>
        <w:drawing>
          <wp:inline distT="0" distB="0" distL="0" distR="0">
            <wp:extent cx="6409524" cy="4380953"/>
            <wp:effectExtent l="19050" t="0" r="0" b="0"/>
            <wp:docPr id="85" name="图片 84" descr="微信图片_2021060219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242.png"/>
                    <pic:cNvPicPr/>
                  </pic:nvPicPr>
                  <pic:blipFill>
                    <a:blip r:embed="rId158"/>
                    <a:stretch>
                      <a:fillRect/>
                    </a:stretch>
                  </pic:blipFill>
                  <pic:spPr>
                    <a:xfrm>
                      <a:off x="0" y="0"/>
                      <a:ext cx="6409524" cy="4380953"/>
                    </a:xfrm>
                    <a:prstGeom prst="rect">
                      <a:avLst/>
                    </a:prstGeom>
                  </pic:spPr>
                </pic:pic>
              </a:graphicData>
            </a:graphic>
          </wp:inline>
        </w:drawing>
      </w:r>
    </w:p>
    <w:p w:rsidR="004462EC" w:rsidRDefault="006F09EB">
      <w:pPr>
        <w:ind w:firstLine="420"/>
        <w:rPr>
          <w:lang w:eastAsia="zh-CN"/>
        </w:rPr>
      </w:pPr>
      <w:r>
        <w:rPr>
          <w:rFonts w:hint="eastAsia"/>
          <w:lang w:eastAsia="zh-CN"/>
        </w:rPr>
        <w:t>如果要更新话机固件版本，可以先查看话机的固件版本，当有更高级的版本后，可以通过升级固件来更新。通过“</w:t>
      </w:r>
      <w:r>
        <w:rPr>
          <w:rFonts w:hint="eastAsia"/>
          <w:b/>
          <w:lang w:eastAsia="zh-CN"/>
        </w:rPr>
        <w:t>选择文件</w:t>
      </w:r>
      <w:r>
        <w:rPr>
          <w:rFonts w:hint="eastAsia"/>
          <w:lang w:eastAsia="zh-CN"/>
        </w:rPr>
        <w:t>”从本机文件夹中选中升级文件，然后点击“</w:t>
      </w:r>
      <w:r>
        <w:rPr>
          <w:rFonts w:hint="eastAsia"/>
          <w:b/>
          <w:lang w:eastAsia="zh-CN"/>
        </w:rPr>
        <w:t>升级</w:t>
      </w:r>
      <w:r>
        <w:rPr>
          <w:rFonts w:hint="eastAsia"/>
          <w:lang w:eastAsia="zh-CN"/>
        </w:rPr>
        <w:t>”按钮开始升级，等待数分钟，话机重启后即升级成功。</w:t>
      </w:r>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A02765" w:rsidRDefault="00A02765">
      <w:pPr>
        <w:ind w:firstLine="420"/>
        <w:rPr>
          <w:lang w:eastAsia="zh-CN"/>
        </w:rPr>
      </w:pPr>
    </w:p>
    <w:p w:rsidR="004462EC" w:rsidRDefault="007F5D39">
      <w:pPr>
        <w:pStyle w:val="2"/>
        <w:rPr>
          <w:rFonts w:ascii="Verdana" w:hAnsi="Verdana"/>
          <w:lang w:eastAsia="zh-CN"/>
        </w:rPr>
      </w:pPr>
      <w:bookmarkStart w:id="354" w:name="_Toc401301980"/>
      <w:bookmarkStart w:id="355" w:name="_Toc21896"/>
      <w:bookmarkStart w:id="356" w:name="_Toc21894"/>
      <w:bookmarkStart w:id="357" w:name="_Toc73555050"/>
      <w:r>
        <w:rPr>
          <w:rFonts w:ascii="Verdana" w:hAnsi="Verdana" w:hint="eastAsia"/>
          <w:lang w:eastAsia="zh-CN"/>
        </w:rPr>
        <w:lastRenderedPageBreak/>
        <w:t>5</w:t>
      </w:r>
      <w:r w:rsidR="006F09EB">
        <w:rPr>
          <w:rFonts w:ascii="Verdana" w:hAnsi="Verdana" w:hint="eastAsia"/>
          <w:lang w:eastAsia="zh-CN"/>
        </w:rPr>
        <w:t>.3</w:t>
      </w:r>
      <w:r w:rsidR="006F09EB">
        <w:rPr>
          <w:rFonts w:ascii="Verdana" w:hAnsi="Verdana" w:hint="eastAsia"/>
          <w:lang w:eastAsia="zh-CN"/>
        </w:rPr>
        <w:t>、自动更新</w:t>
      </w:r>
      <w:bookmarkEnd w:id="354"/>
      <w:bookmarkEnd w:id="355"/>
      <w:bookmarkEnd w:id="356"/>
      <w:bookmarkEnd w:id="357"/>
    </w:p>
    <w:p w:rsidR="004462EC" w:rsidRDefault="004462EC">
      <w:pPr>
        <w:ind w:firstLine="420"/>
        <w:rPr>
          <w:lang w:eastAsia="zh-CN"/>
        </w:rPr>
      </w:pPr>
    </w:p>
    <w:p w:rsidR="004462EC" w:rsidRDefault="006F09EB">
      <w:pPr>
        <w:ind w:firstLine="420"/>
        <w:rPr>
          <w:lang w:eastAsia="zh-CN"/>
        </w:rPr>
      </w:pPr>
      <w:r>
        <w:rPr>
          <w:rFonts w:hint="eastAsia"/>
          <w:lang w:eastAsia="zh-CN"/>
        </w:rPr>
        <w:t>除了手动升级，还可以通过配置参数使话机自动更新相关文件。</w:t>
      </w:r>
    </w:p>
    <w:p w:rsidR="004462EC" w:rsidRDefault="00E021FB">
      <w:pPr>
        <w:rPr>
          <w:lang w:eastAsia="zh-CN"/>
        </w:rPr>
      </w:pPr>
      <w:r>
        <w:rPr>
          <w:noProof/>
          <w:lang w:eastAsia="zh-CN" w:bidi="ar-SA"/>
        </w:rPr>
        <w:drawing>
          <wp:inline distT="0" distB="0" distL="0" distR="0">
            <wp:extent cx="6409524" cy="4476191"/>
            <wp:effectExtent l="19050" t="0" r="0" b="0"/>
            <wp:docPr id="86" name="图片 85" descr="微信图片_20210602192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337.png"/>
                    <pic:cNvPicPr/>
                  </pic:nvPicPr>
                  <pic:blipFill>
                    <a:blip r:embed="rId159"/>
                    <a:stretch>
                      <a:fillRect/>
                    </a:stretch>
                  </pic:blipFill>
                  <pic:spPr>
                    <a:xfrm>
                      <a:off x="0" y="0"/>
                      <a:ext cx="6409524" cy="4476191"/>
                    </a:xfrm>
                    <a:prstGeom prst="rect">
                      <a:avLst/>
                    </a:prstGeom>
                  </pic:spPr>
                </pic:pic>
              </a:graphicData>
            </a:graphic>
          </wp:inline>
        </w:drawing>
      </w:r>
    </w:p>
    <w:tbl>
      <w:tblPr>
        <w:tblW w:w="9984"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7938"/>
      </w:tblGrid>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bookmarkStart w:id="358" w:name="_Hlk485827353"/>
            <w:r>
              <w:rPr>
                <w:rFonts w:hint="eastAsia"/>
                <w:b/>
                <w:lang w:eastAsia="zh-CN" w:bidi="ar-SA"/>
              </w:rPr>
              <w:t>功能名称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jc w:val="center"/>
              <w:rPr>
                <w:b/>
                <w:szCs w:val="21"/>
                <w:lang w:eastAsia="zh-CN"/>
              </w:rPr>
            </w:pPr>
            <w:r>
              <w:rPr>
                <w:rFonts w:hint="eastAsia"/>
                <w:b/>
                <w:szCs w:val="21"/>
                <w:lang w:eastAsia="zh-CN"/>
              </w:rPr>
              <w:t>说明</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Pnp激活</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开启或关闭</w:t>
            </w:r>
            <w:r w:rsidR="006E06B0">
              <w:rPr>
                <w:rFonts w:hint="eastAsia"/>
                <w:szCs w:val="21"/>
                <w:lang w:eastAsia="zh-CN"/>
              </w:rPr>
              <w:t>PnP</w:t>
            </w:r>
            <w:r>
              <w:rPr>
                <w:rFonts w:hint="eastAsia"/>
                <w:szCs w:val="21"/>
                <w:lang w:eastAsia="zh-CN"/>
              </w:rPr>
              <w:t>自动更新</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DHCP激活</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开启或关闭DHCP option自动更新</w:t>
            </w:r>
            <w:r w:rsidR="006E06B0">
              <w:rPr>
                <w:rFonts w:hint="eastAsia"/>
                <w:szCs w:val="21"/>
                <w:lang w:eastAsia="zh-CN"/>
              </w:rPr>
              <w:t>，支持option66或者option128~254</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服务器地址</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自动更新的控制文件的地址，可以使用http、https、tftp、ftp服务器，比如tftp://192.168.1.111</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用户名称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访问存放更新的配置文件的服务器的用户名</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密码</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访问存放更新的配置文件的服务器的用户密码</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AES密钥</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bCs/>
                <w:szCs w:val="21"/>
                <w:lang w:eastAsia="zh-CN"/>
              </w:rPr>
              <w:t>如果对Common.cfg文件进行了加密，在此处填写加密的密码以便在话机自动更新时进行解密</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指定MAC的AES密</w:t>
            </w:r>
            <w:r>
              <w:rPr>
                <w:rFonts w:hint="eastAsia"/>
                <w:b/>
                <w:lang w:eastAsia="zh-CN" w:bidi="ar-SA"/>
              </w:rPr>
              <w:lastRenderedPageBreak/>
              <w:t>钥</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bCs/>
                <w:szCs w:val="21"/>
                <w:lang w:eastAsia="zh-CN"/>
              </w:rPr>
              <w:lastRenderedPageBreak/>
              <w:t>如果对MAC.cfg文件进行了加密，在此处填写加密的密码以便在话机自动更新时进</w:t>
            </w:r>
            <w:r>
              <w:rPr>
                <w:rFonts w:hint="eastAsia"/>
                <w:bCs/>
                <w:szCs w:val="21"/>
                <w:lang w:eastAsia="zh-CN"/>
              </w:rPr>
              <w:lastRenderedPageBreak/>
              <w:t>行解密</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lastRenderedPageBreak/>
              <w:t>开机更新检测</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如果选择了“开”，则话机每次开机都会进行更新检测，条件符合就会自动更新</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固定间隔时间更新检测</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如果选择了“开”，话机会在“间隔时间（秒）”之后进行更新检测，条件符合就会自动更新</w:t>
            </w:r>
          </w:p>
        </w:tc>
      </w:tr>
      <w:bookmarkEnd w:id="358"/>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间隔时间（秒）</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只有开启了“固定间隔时间更新检测”才能配置这一项</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固定每周更新检测</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如果选择了“开”，话机会在每周固定的时间进行更新检测，条件符合就会自动更新</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时间</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每周更新检测的时间段，只有开启了“固定每周更新检测”才能配置这一项</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星期</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每周更新检测的星期，只有开启了“固定每周更新检测”才能配置这一项</w:t>
            </w:r>
          </w:p>
        </w:tc>
      </w:tr>
    </w:tbl>
    <w:p w:rsidR="004462EC" w:rsidRDefault="004462EC">
      <w:pPr>
        <w:ind w:firstLine="420"/>
        <w:rPr>
          <w:lang w:eastAsia="zh-CN"/>
        </w:rPr>
      </w:pPr>
    </w:p>
    <w:p w:rsidR="004462EC" w:rsidRDefault="004462EC">
      <w:pPr>
        <w:rPr>
          <w:lang w:eastAsia="zh-CN"/>
        </w:rPr>
      </w:pPr>
    </w:p>
    <w:p w:rsidR="004462EC" w:rsidRDefault="007F5D39">
      <w:pPr>
        <w:pStyle w:val="2"/>
        <w:rPr>
          <w:rFonts w:ascii="Verdana" w:hAnsi="Verdana"/>
          <w:lang w:eastAsia="zh-CN"/>
        </w:rPr>
      </w:pPr>
      <w:bookmarkStart w:id="359" w:name="_Toc401301981"/>
      <w:bookmarkStart w:id="360" w:name="_Toc29744"/>
      <w:bookmarkStart w:id="361" w:name="_Toc20137"/>
      <w:bookmarkStart w:id="362" w:name="_Toc73555051"/>
      <w:r>
        <w:rPr>
          <w:rFonts w:ascii="Verdana" w:hAnsi="Verdana" w:hint="eastAsia"/>
          <w:lang w:eastAsia="zh-CN"/>
        </w:rPr>
        <w:t>5</w:t>
      </w:r>
      <w:r w:rsidR="006F09EB">
        <w:rPr>
          <w:rFonts w:ascii="Verdana" w:hAnsi="Verdana" w:hint="eastAsia"/>
          <w:lang w:eastAsia="zh-CN"/>
        </w:rPr>
        <w:t>.4</w:t>
      </w:r>
      <w:r w:rsidR="006F09EB">
        <w:rPr>
          <w:rFonts w:ascii="Verdana" w:hAnsi="Verdana" w:hint="eastAsia"/>
          <w:lang w:eastAsia="zh-CN"/>
        </w:rPr>
        <w:t>、导出、导入配置文件</w:t>
      </w:r>
      <w:bookmarkEnd w:id="359"/>
      <w:bookmarkEnd w:id="360"/>
      <w:bookmarkEnd w:id="361"/>
      <w:bookmarkEnd w:id="362"/>
    </w:p>
    <w:p w:rsidR="004462EC" w:rsidRDefault="004462EC">
      <w:pPr>
        <w:ind w:firstLine="420"/>
        <w:rPr>
          <w:lang w:eastAsia="zh-CN"/>
        </w:rPr>
      </w:pPr>
    </w:p>
    <w:p w:rsidR="004462EC" w:rsidRDefault="006F09EB">
      <w:pPr>
        <w:ind w:firstLine="420"/>
        <w:rPr>
          <w:lang w:eastAsia="zh-CN"/>
        </w:rPr>
      </w:pPr>
      <w:r>
        <w:rPr>
          <w:rFonts w:hint="eastAsia"/>
          <w:lang w:eastAsia="zh-CN"/>
        </w:rPr>
        <w:t>有时很多话机的参数配置基本一致，但又不想每一台都一项一项的配置，这时候就可以先配置好一台话机，导出配置文件后，在其他话机上导入该配置文件即可，该操作只能在网页上完成。</w:t>
      </w:r>
    </w:p>
    <w:p w:rsidR="00DC3A96" w:rsidRDefault="006F09EB" w:rsidP="00DC3A96">
      <w:pPr>
        <w:ind w:firstLine="420"/>
        <w:rPr>
          <w:lang w:eastAsia="zh-CN"/>
        </w:rPr>
      </w:pPr>
      <w:r>
        <w:rPr>
          <w:rFonts w:hint="eastAsia"/>
          <w:lang w:eastAsia="zh-CN"/>
        </w:rPr>
        <w:t>注：</w:t>
      </w:r>
      <w:r>
        <w:rPr>
          <w:rFonts w:hint="eastAsia"/>
          <w:highlight w:val="lightGray"/>
          <w:lang w:eastAsia="zh-CN"/>
        </w:rPr>
        <w:t>不同型号的话机的配置文件不能相互导入使用，否则可能导致话机无法使用！</w:t>
      </w:r>
    </w:p>
    <w:p w:rsidR="004462EC" w:rsidRDefault="00E021FB" w:rsidP="00DC3A96">
      <w:pPr>
        <w:rPr>
          <w:b/>
          <w:lang w:eastAsia="zh-CN"/>
        </w:rPr>
      </w:pPr>
      <w:r>
        <w:rPr>
          <w:b/>
          <w:noProof/>
          <w:lang w:eastAsia="zh-CN" w:bidi="ar-SA"/>
        </w:rPr>
        <w:drawing>
          <wp:inline distT="0" distB="0" distL="0" distR="0">
            <wp:extent cx="6422390" cy="3088005"/>
            <wp:effectExtent l="19050" t="0" r="0" b="0"/>
            <wp:docPr id="87" name="图片 86" descr="微信图片_20210602192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434.png"/>
                    <pic:cNvPicPr/>
                  </pic:nvPicPr>
                  <pic:blipFill>
                    <a:blip r:embed="rId160"/>
                    <a:stretch>
                      <a:fillRect/>
                    </a:stretch>
                  </pic:blipFill>
                  <pic:spPr>
                    <a:xfrm>
                      <a:off x="0" y="0"/>
                      <a:ext cx="6422390" cy="3088005"/>
                    </a:xfrm>
                    <a:prstGeom prst="rect">
                      <a:avLst/>
                    </a:prstGeom>
                  </pic:spPr>
                </pic:pic>
              </a:graphicData>
            </a:graphic>
          </wp:inline>
        </w:drawing>
      </w:r>
    </w:p>
    <w:p w:rsidR="00A02765" w:rsidRDefault="00A02765" w:rsidP="00DC3A96">
      <w:pPr>
        <w:rPr>
          <w:b/>
          <w:lang w:eastAsia="zh-CN"/>
        </w:rPr>
      </w:pPr>
    </w:p>
    <w:p w:rsidR="004462EC" w:rsidRDefault="007F5D39">
      <w:pPr>
        <w:pStyle w:val="3"/>
        <w:rPr>
          <w:rFonts w:ascii="Verdana" w:hAnsi="Verdana"/>
          <w:lang w:eastAsia="zh-CN"/>
        </w:rPr>
      </w:pPr>
      <w:bookmarkStart w:id="363" w:name="_Toc401301982"/>
      <w:bookmarkStart w:id="364" w:name="_Toc22367"/>
      <w:bookmarkStart w:id="365" w:name="_Toc24237"/>
      <w:bookmarkStart w:id="366" w:name="_Toc73555052"/>
      <w:r>
        <w:rPr>
          <w:rFonts w:ascii="Verdana" w:hAnsi="Verdana" w:hint="eastAsia"/>
          <w:lang w:eastAsia="zh-CN"/>
        </w:rPr>
        <w:lastRenderedPageBreak/>
        <w:t>5</w:t>
      </w:r>
      <w:r w:rsidR="006F09EB">
        <w:rPr>
          <w:rFonts w:ascii="Verdana" w:hAnsi="Verdana" w:hint="eastAsia"/>
          <w:lang w:eastAsia="zh-CN"/>
        </w:rPr>
        <w:t>.4.1</w:t>
      </w:r>
      <w:r w:rsidR="006F09EB">
        <w:rPr>
          <w:rFonts w:ascii="Verdana" w:hAnsi="Verdana" w:hint="eastAsia"/>
          <w:lang w:eastAsia="zh-CN"/>
        </w:rPr>
        <w:t>、导出配置文件</w:t>
      </w:r>
      <w:bookmarkEnd w:id="363"/>
      <w:bookmarkEnd w:id="364"/>
      <w:bookmarkEnd w:id="365"/>
      <w:bookmarkEnd w:id="366"/>
    </w:p>
    <w:p w:rsidR="004462EC" w:rsidRDefault="004462EC">
      <w:pPr>
        <w:ind w:firstLine="420"/>
        <w:rPr>
          <w:lang w:eastAsia="zh-CN"/>
        </w:rPr>
      </w:pPr>
    </w:p>
    <w:p w:rsidR="004462EC" w:rsidRDefault="006F09EB">
      <w:pPr>
        <w:ind w:firstLine="420"/>
        <w:rPr>
          <w:lang w:eastAsia="zh-CN"/>
        </w:rPr>
      </w:pPr>
      <w:r>
        <w:rPr>
          <w:rFonts w:hint="eastAsia"/>
          <w:lang w:eastAsia="zh-CN"/>
        </w:rPr>
        <w:t>导出配置文件有两种方式：</w:t>
      </w:r>
    </w:p>
    <w:p w:rsidR="004462EC" w:rsidRDefault="006F09EB">
      <w:pPr>
        <w:pStyle w:val="1b"/>
        <w:numPr>
          <w:ilvl w:val="0"/>
          <w:numId w:val="24"/>
        </w:numPr>
        <w:rPr>
          <w:lang w:eastAsia="zh-CN"/>
        </w:rPr>
      </w:pPr>
      <w:r>
        <w:rPr>
          <w:rFonts w:hint="eastAsia"/>
          <w:lang w:eastAsia="zh-CN"/>
        </w:rPr>
        <w:t>不勾选“导出用户数据”，直接点击“导出”按钮时，导出的是配置文件的模板；</w:t>
      </w:r>
    </w:p>
    <w:p w:rsidR="004462EC" w:rsidRDefault="006F09EB">
      <w:pPr>
        <w:pStyle w:val="1b"/>
        <w:numPr>
          <w:ilvl w:val="0"/>
          <w:numId w:val="24"/>
        </w:numPr>
        <w:rPr>
          <w:lang w:eastAsia="zh-CN"/>
        </w:rPr>
      </w:pPr>
      <w:r>
        <w:rPr>
          <w:rFonts w:hint="eastAsia"/>
          <w:lang w:eastAsia="zh-CN"/>
        </w:rPr>
        <w:t>勾选“导出用户数据”后在点击“导出”按钮时，则会导出带有用户数据的配置文件。</w:t>
      </w:r>
    </w:p>
    <w:p w:rsidR="004462EC" w:rsidRDefault="006F09EB">
      <w:pPr>
        <w:ind w:firstLine="420"/>
        <w:rPr>
          <w:lang w:eastAsia="zh-CN"/>
        </w:rPr>
      </w:pPr>
      <w:r>
        <w:rPr>
          <w:rFonts w:hint="eastAsia"/>
          <w:lang w:eastAsia="zh-CN"/>
        </w:rPr>
        <w:t>如果要对导出的配置文件进行手动修改，必须把下载的config.tar.gz文件进行解压，得到一个configuration文件夹。</w:t>
      </w:r>
    </w:p>
    <w:p w:rsidR="004462EC" w:rsidRDefault="006F09EB">
      <w:pPr>
        <w:ind w:firstLine="420"/>
        <w:jc w:val="center"/>
        <w:rPr>
          <w:lang w:eastAsia="zh-CN"/>
        </w:rPr>
      </w:pPr>
      <w:r>
        <w:rPr>
          <w:noProof/>
          <w:lang w:eastAsia="zh-CN" w:bidi="ar-SA"/>
        </w:rPr>
        <w:drawing>
          <wp:inline distT="0" distB="0" distL="0" distR="0">
            <wp:extent cx="5486400" cy="829945"/>
            <wp:effectExtent l="0" t="0" r="0" b="825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61"/>
                    <a:srcRect/>
                    <a:stretch>
                      <a:fillRect/>
                    </a:stretch>
                  </pic:blipFill>
                  <pic:spPr>
                    <a:xfrm>
                      <a:off x="0" y="0"/>
                      <a:ext cx="5486400" cy="829945"/>
                    </a:xfrm>
                    <a:prstGeom prst="rect">
                      <a:avLst/>
                    </a:prstGeom>
                  </pic:spPr>
                </pic:pic>
              </a:graphicData>
            </a:graphic>
          </wp:inline>
        </w:drawing>
      </w:r>
    </w:p>
    <w:p w:rsidR="004462EC" w:rsidRDefault="006F09EB">
      <w:pPr>
        <w:ind w:firstLine="420"/>
        <w:rPr>
          <w:lang w:eastAsia="zh-CN"/>
        </w:rPr>
      </w:pPr>
      <w:r>
        <w:rPr>
          <w:rFonts w:hint="eastAsia"/>
          <w:lang w:eastAsia="zh-CN"/>
        </w:rPr>
        <w:t>configuration文件夹内容如下图所示：</w:t>
      </w:r>
    </w:p>
    <w:p w:rsidR="004462EC" w:rsidRDefault="006F09EB">
      <w:pPr>
        <w:ind w:firstLine="420"/>
        <w:jc w:val="center"/>
        <w:rPr>
          <w:lang w:eastAsia="zh-CN"/>
        </w:rPr>
      </w:pPr>
      <w:r>
        <w:rPr>
          <w:noProof/>
          <w:lang w:eastAsia="zh-CN" w:bidi="ar-SA"/>
        </w:rPr>
        <w:drawing>
          <wp:inline distT="0" distB="0" distL="0" distR="0">
            <wp:extent cx="5486400" cy="1686560"/>
            <wp:effectExtent l="0" t="0" r="0"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162"/>
                    <a:srcRect/>
                    <a:stretch>
                      <a:fillRect/>
                    </a:stretch>
                  </pic:blipFill>
                  <pic:spPr>
                    <a:xfrm>
                      <a:off x="0" y="0"/>
                      <a:ext cx="5486400" cy="1686560"/>
                    </a:xfrm>
                    <a:prstGeom prst="rect">
                      <a:avLst/>
                    </a:prstGeom>
                  </pic:spPr>
                </pic:pic>
              </a:graphicData>
            </a:graphic>
          </wp:inline>
        </w:drawing>
      </w:r>
    </w:p>
    <w:p w:rsidR="00A02765" w:rsidRDefault="00A02765">
      <w:pPr>
        <w:ind w:firstLine="420"/>
        <w:jc w:val="center"/>
        <w:rPr>
          <w:lang w:eastAsia="zh-CN"/>
        </w:rPr>
      </w:pPr>
    </w:p>
    <w:p w:rsidR="00A02765" w:rsidRDefault="00A02765">
      <w:pPr>
        <w:ind w:firstLine="420"/>
        <w:jc w:val="center"/>
        <w:rPr>
          <w:lang w:eastAsia="zh-CN"/>
        </w:rPr>
      </w:pPr>
    </w:p>
    <w:p w:rsidR="00A02765" w:rsidRDefault="00A02765">
      <w:pPr>
        <w:ind w:firstLine="420"/>
        <w:jc w:val="center"/>
        <w:rPr>
          <w:lang w:eastAsia="zh-CN"/>
        </w:rPr>
      </w:pPr>
    </w:p>
    <w:p w:rsidR="00A02765" w:rsidRDefault="00A02765">
      <w:pPr>
        <w:ind w:firstLine="420"/>
        <w:jc w:val="center"/>
        <w:rPr>
          <w:lang w:eastAsia="zh-CN"/>
        </w:rPr>
      </w:pPr>
    </w:p>
    <w:p w:rsidR="004462EC" w:rsidRDefault="007F5D39">
      <w:pPr>
        <w:pStyle w:val="3"/>
        <w:rPr>
          <w:rFonts w:ascii="Verdana" w:hAnsi="Verdana"/>
          <w:lang w:eastAsia="zh-CN"/>
        </w:rPr>
      </w:pPr>
      <w:bookmarkStart w:id="367" w:name="_Toc330"/>
      <w:bookmarkStart w:id="368" w:name="_Toc3474"/>
      <w:bookmarkStart w:id="369" w:name="_Toc401301983"/>
      <w:bookmarkStart w:id="370" w:name="_Toc73555053"/>
      <w:r>
        <w:rPr>
          <w:rFonts w:ascii="Verdana" w:hAnsi="Verdana" w:hint="eastAsia"/>
          <w:lang w:eastAsia="zh-CN"/>
        </w:rPr>
        <w:t>5</w:t>
      </w:r>
      <w:r w:rsidR="006F09EB">
        <w:rPr>
          <w:rFonts w:ascii="Verdana" w:hAnsi="Verdana" w:hint="eastAsia"/>
          <w:lang w:eastAsia="zh-CN"/>
        </w:rPr>
        <w:t>.4.2</w:t>
      </w:r>
      <w:r w:rsidR="006F09EB">
        <w:rPr>
          <w:rFonts w:ascii="Verdana" w:hAnsi="Verdana" w:hint="eastAsia"/>
          <w:lang w:eastAsia="zh-CN"/>
        </w:rPr>
        <w:t>、导入配置文件</w:t>
      </w:r>
      <w:bookmarkEnd w:id="367"/>
      <w:bookmarkEnd w:id="368"/>
      <w:bookmarkEnd w:id="369"/>
      <w:bookmarkEnd w:id="370"/>
    </w:p>
    <w:p w:rsidR="004462EC" w:rsidRDefault="004462EC">
      <w:pPr>
        <w:ind w:firstLine="420"/>
        <w:rPr>
          <w:lang w:eastAsia="zh-CN"/>
        </w:rPr>
      </w:pPr>
    </w:p>
    <w:p w:rsidR="004462EC" w:rsidRDefault="006F09EB">
      <w:pPr>
        <w:ind w:firstLine="420"/>
        <w:rPr>
          <w:lang w:eastAsia="zh-CN"/>
        </w:rPr>
      </w:pPr>
      <w:r>
        <w:rPr>
          <w:rFonts w:hint="eastAsia"/>
          <w:lang w:eastAsia="zh-CN"/>
        </w:rPr>
        <w:t>要给话机导入配置文件，先按下“选择文件”按钮，在弹出的对话框中选择配置文件，再按下“导入”按钮，等待数分钟，话机重启后，导入成功。</w:t>
      </w:r>
    </w:p>
    <w:p w:rsidR="004462EC" w:rsidRDefault="006F09EB">
      <w:pPr>
        <w:ind w:firstLine="420"/>
        <w:rPr>
          <w:lang w:eastAsia="zh-CN"/>
        </w:rPr>
      </w:pPr>
      <w:r>
        <w:rPr>
          <w:rFonts w:hint="eastAsia"/>
          <w:lang w:eastAsia="zh-CN"/>
        </w:rPr>
        <w:t>注：</w:t>
      </w:r>
      <w:r>
        <w:rPr>
          <w:rFonts w:hint="eastAsia"/>
          <w:highlight w:val="lightGray"/>
          <w:lang w:eastAsia="zh-CN"/>
        </w:rPr>
        <w:t>如果有手动修改过配置文件，必须在liunx重新压缩configuration文件夹为tar.gz格式的文件。</w:t>
      </w:r>
    </w:p>
    <w:p w:rsidR="001249AD" w:rsidRDefault="001249AD">
      <w:pPr>
        <w:ind w:firstLine="420"/>
        <w:rPr>
          <w:lang w:eastAsia="zh-CN"/>
        </w:rPr>
      </w:pPr>
    </w:p>
    <w:p w:rsidR="00DC3A96" w:rsidRDefault="007F5D39" w:rsidP="00DC3A96">
      <w:pPr>
        <w:pStyle w:val="2"/>
        <w:rPr>
          <w:rFonts w:ascii="Verdana" w:hAnsi="Verdana"/>
          <w:lang w:eastAsia="zh-CN"/>
        </w:rPr>
      </w:pPr>
      <w:bookmarkStart w:id="371" w:name="_Toc73555054"/>
      <w:r>
        <w:rPr>
          <w:rFonts w:ascii="Verdana" w:hAnsi="Verdana" w:hint="eastAsia"/>
          <w:lang w:eastAsia="zh-CN"/>
        </w:rPr>
        <w:lastRenderedPageBreak/>
        <w:t>5</w:t>
      </w:r>
      <w:r w:rsidR="00DC3A96">
        <w:rPr>
          <w:rFonts w:ascii="Verdana" w:hAnsi="Verdana" w:hint="eastAsia"/>
          <w:lang w:eastAsia="zh-CN"/>
        </w:rPr>
        <w:t>.5</w:t>
      </w:r>
      <w:r w:rsidR="00DC3A96">
        <w:rPr>
          <w:rFonts w:ascii="Verdana" w:hAnsi="Verdana" w:hint="eastAsia"/>
          <w:lang w:eastAsia="zh-CN"/>
        </w:rPr>
        <w:t>、导入、导出</w:t>
      </w:r>
      <w:r w:rsidR="00DC3A96">
        <w:rPr>
          <w:rFonts w:ascii="Verdana" w:hAnsi="Verdana" w:hint="eastAsia"/>
          <w:lang w:eastAsia="zh-CN"/>
        </w:rPr>
        <w:t>CFG</w:t>
      </w:r>
      <w:r w:rsidR="00DC3A96">
        <w:rPr>
          <w:rFonts w:ascii="Verdana" w:hAnsi="Verdana" w:hint="eastAsia"/>
          <w:lang w:eastAsia="zh-CN"/>
        </w:rPr>
        <w:t>文件</w:t>
      </w:r>
      <w:bookmarkEnd w:id="371"/>
    </w:p>
    <w:p w:rsidR="00DC3A96" w:rsidRDefault="00DC3A96" w:rsidP="00DC3A96">
      <w:pPr>
        <w:rPr>
          <w:lang w:eastAsia="zh-CN"/>
        </w:rPr>
      </w:pPr>
    </w:p>
    <w:p w:rsidR="00CC5E0D" w:rsidRDefault="00CC5E0D" w:rsidP="00CC5E0D">
      <w:pPr>
        <w:ind w:firstLine="420"/>
        <w:rPr>
          <w:lang w:eastAsia="zh-CN"/>
        </w:rPr>
      </w:pPr>
      <w:r>
        <w:rPr>
          <w:rFonts w:hint="eastAsia"/>
          <w:lang w:eastAsia="zh-CN"/>
        </w:rPr>
        <w:t>CGF文件合并话机批量部署Common.cfg和MAC.cfg</w:t>
      </w:r>
      <w:r w:rsidR="00DF5E7C">
        <w:rPr>
          <w:rFonts w:hint="eastAsia"/>
          <w:lang w:eastAsia="zh-CN"/>
        </w:rPr>
        <w:t>文件。</w:t>
      </w:r>
    </w:p>
    <w:p w:rsidR="00DF5E7C" w:rsidRDefault="00DF5E7C" w:rsidP="00CC5E0D">
      <w:pPr>
        <w:ind w:firstLine="420"/>
        <w:rPr>
          <w:lang w:eastAsia="zh-CN"/>
        </w:rPr>
      </w:pPr>
      <w:r>
        <w:rPr>
          <w:rFonts w:hint="eastAsia"/>
          <w:noProof/>
          <w:lang w:eastAsia="zh-CN" w:bidi="ar-SA"/>
        </w:rPr>
        <w:drawing>
          <wp:inline distT="0" distB="0" distL="0" distR="0">
            <wp:extent cx="6124575" cy="991870"/>
            <wp:effectExtent l="19050" t="0" r="9525" b="0"/>
            <wp:docPr id="2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srcRect/>
                    <a:stretch>
                      <a:fillRect/>
                    </a:stretch>
                  </pic:blipFill>
                  <pic:spPr bwMode="auto">
                    <a:xfrm>
                      <a:off x="0" y="0"/>
                      <a:ext cx="6124575" cy="991870"/>
                    </a:xfrm>
                    <a:prstGeom prst="rect">
                      <a:avLst/>
                    </a:prstGeom>
                    <a:noFill/>
                    <a:ln w="9525">
                      <a:noFill/>
                      <a:miter lim="800000"/>
                      <a:headEnd/>
                      <a:tailEnd/>
                    </a:ln>
                  </pic:spPr>
                </pic:pic>
              </a:graphicData>
            </a:graphic>
          </wp:inline>
        </w:drawing>
      </w:r>
    </w:p>
    <w:p w:rsidR="00DF5E7C" w:rsidRPr="00DF5E7C" w:rsidRDefault="00DF5E7C" w:rsidP="00CC5E0D">
      <w:pPr>
        <w:ind w:firstLine="420"/>
        <w:rPr>
          <w:b/>
          <w:lang w:eastAsia="zh-CN"/>
        </w:rPr>
      </w:pPr>
      <w:r w:rsidRPr="00DF5E7C">
        <w:rPr>
          <w:rFonts w:hint="eastAsia"/>
          <w:b/>
          <w:lang w:eastAsia="zh-CN"/>
        </w:rPr>
        <w:t>导入CFG文件</w:t>
      </w:r>
      <w:r>
        <w:rPr>
          <w:rFonts w:hint="eastAsia"/>
          <w:b/>
          <w:lang w:eastAsia="zh-CN"/>
        </w:rPr>
        <w:t>：</w:t>
      </w:r>
    </w:p>
    <w:p w:rsidR="004462EC" w:rsidRDefault="001249AD" w:rsidP="00CC5E0D">
      <w:pPr>
        <w:ind w:firstLine="420"/>
        <w:rPr>
          <w:lang w:eastAsia="zh-CN"/>
        </w:rPr>
      </w:pPr>
      <w:r>
        <w:rPr>
          <w:rFonts w:hint="eastAsia"/>
          <w:lang w:eastAsia="zh-CN"/>
        </w:rPr>
        <w:t>直接从网页</w:t>
      </w:r>
      <w:r w:rsidR="00CC5E0D">
        <w:rPr>
          <w:rFonts w:hint="eastAsia"/>
          <w:lang w:eastAsia="zh-CN"/>
        </w:rPr>
        <w:t>导入</w:t>
      </w:r>
      <w:r>
        <w:rPr>
          <w:rFonts w:hint="eastAsia"/>
          <w:lang w:eastAsia="zh-CN"/>
        </w:rPr>
        <w:t>话机</w:t>
      </w:r>
      <w:r w:rsidR="00CC5E0D">
        <w:rPr>
          <w:rFonts w:hint="eastAsia"/>
          <w:lang w:eastAsia="zh-CN"/>
        </w:rPr>
        <w:t>批量部署</w:t>
      </w:r>
      <w:r>
        <w:rPr>
          <w:rFonts w:hint="eastAsia"/>
          <w:lang w:eastAsia="zh-CN"/>
        </w:rPr>
        <w:t>文件</w:t>
      </w:r>
      <w:r w:rsidR="00CC5E0D">
        <w:rPr>
          <w:rFonts w:hint="eastAsia"/>
          <w:lang w:eastAsia="zh-CN"/>
        </w:rPr>
        <w:t>,无需用服务器部署。</w:t>
      </w:r>
    </w:p>
    <w:p w:rsidR="00DF5E7C" w:rsidRPr="00DF5E7C" w:rsidRDefault="00DF5E7C">
      <w:pPr>
        <w:ind w:firstLine="420"/>
        <w:rPr>
          <w:b/>
          <w:lang w:eastAsia="zh-CN"/>
        </w:rPr>
      </w:pPr>
      <w:r w:rsidRPr="00DF5E7C">
        <w:rPr>
          <w:rFonts w:hint="eastAsia"/>
          <w:b/>
          <w:lang w:eastAsia="zh-CN"/>
        </w:rPr>
        <w:t>导出CFG文件：</w:t>
      </w:r>
    </w:p>
    <w:p w:rsidR="001249AD" w:rsidRDefault="001249AD">
      <w:pPr>
        <w:ind w:firstLine="420"/>
        <w:rPr>
          <w:lang w:eastAsia="zh-CN"/>
        </w:rPr>
      </w:pPr>
      <w:r>
        <w:rPr>
          <w:rFonts w:hint="eastAsia"/>
          <w:lang w:eastAsia="zh-CN"/>
        </w:rPr>
        <w:t>将配置好的话机导出CFG文件，可以</w:t>
      </w:r>
      <w:r w:rsidR="00CC5E0D">
        <w:rPr>
          <w:rFonts w:hint="eastAsia"/>
          <w:lang w:eastAsia="zh-CN"/>
        </w:rPr>
        <w:t>用于</w:t>
      </w:r>
      <w:r>
        <w:rPr>
          <w:rFonts w:hint="eastAsia"/>
          <w:lang w:eastAsia="zh-CN"/>
        </w:rPr>
        <w:t>部署其他话机。</w:t>
      </w:r>
    </w:p>
    <w:p w:rsidR="001249AD" w:rsidRPr="001249AD" w:rsidRDefault="001249AD">
      <w:pPr>
        <w:ind w:firstLine="420"/>
        <w:rPr>
          <w:lang w:eastAsia="zh-CN"/>
        </w:rPr>
      </w:pPr>
    </w:p>
    <w:p w:rsidR="004462EC" w:rsidRDefault="007F5D39">
      <w:pPr>
        <w:pStyle w:val="2"/>
        <w:rPr>
          <w:rFonts w:ascii="Verdana" w:hAnsi="Verdana"/>
          <w:lang w:eastAsia="zh-CN"/>
        </w:rPr>
      </w:pPr>
      <w:bookmarkStart w:id="372" w:name="_Toc4773"/>
      <w:bookmarkStart w:id="373" w:name="_Toc13355"/>
      <w:bookmarkStart w:id="374" w:name="_Toc401301984"/>
      <w:bookmarkStart w:id="375" w:name="_Toc73555055"/>
      <w:r>
        <w:rPr>
          <w:rFonts w:ascii="Verdana" w:hAnsi="Verdana" w:hint="eastAsia"/>
          <w:lang w:eastAsia="zh-CN"/>
        </w:rPr>
        <w:t>5</w:t>
      </w:r>
      <w:r w:rsidR="00DC3A96">
        <w:rPr>
          <w:rFonts w:ascii="Verdana" w:hAnsi="Verdana" w:hint="eastAsia"/>
          <w:lang w:eastAsia="zh-CN"/>
        </w:rPr>
        <w:t>.6</w:t>
      </w:r>
      <w:r w:rsidR="006F09EB">
        <w:rPr>
          <w:rFonts w:ascii="Verdana" w:hAnsi="Verdana" w:hint="eastAsia"/>
          <w:lang w:eastAsia="zh-CN"/>
        </w:rPr>
        <w:t>、导出系统日志</w:t>
      </w:r>
      <w:bookmarkEnd w:id="372"/>
      <w:bookmarkEnd w:id="373"/>
      <w:bookmarkEnd w:id="374"/>
      <w:bookmarkEnd w:id="375"/>
    </w:p>
    <w:p w:rsidR="004462EC" w:rsidRDefault="004462EC">
      <w:pPr>
        <w:rPr>
          <w:lang w:eastAsia="zh-CN"/>
        </w:rPr>
      </w:pPr>
    </w:p>
    <w:p w:rsidR="004462EC" w:rsidRDefault="006F09EB">
      <w:pPr>
        <w:ind w:firstLine="420"/>
        <w:rPr>
          <w:lang w:eastAsia="zh-CN"/>
        </w:rPr>
      </w:pPr>
      <w:r>
        <w:rPr>
          <w:rFonts w:hint="eastAsia"/>
          <w:lang w:eastAsia="zh-CN"/>
        </w:rPr>
        <w:t>一旦话机出现问题，系统日志是最好的查错辅助，可以帮我们清楚的知道话机经历了哪些操作流程，该操作只能在网页上完成。</w:t>
      </w:r>
    </w:p>
    <w:p w:rsidR="004462EC" w:rsidRDefault="006F09EB">
      <w:pPr>
        <w:ind w:firstLine="420"/>
        <w:jc w:val="center"/>
        <w:rPr>
          <w:lang w:eastAsia="zh-CN"/>
        </w:rPr>
      </w:pPr>
      <w:r>
        <w:rPr>
          <w:noProof/>
          <w:lang w:eastAsia="zh-CN" w:bidi="ar-SA"/>
        </w:rPr>
        <w:drawing>
          <wp:inline distT="0" distB="0" distL="0" distR="0">
            <wp:extent cx="5486400" cy="1666875"/>
            <wp:effectExtent l="0" t="0" r="0"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64"/>
                    <a:srcRect/>
                    <a:stretch>
                      <a:fillRect/>
                    </a:stretch>
                  </pic:blipFill>
                  <pic:spPr>
                    <a:xfrm>
                      <a:off x="0" y="0"/>
                      <a:ext cx="5486400" cy="1666875"/>
                    </a:xfrm>
                    <a:prstGeom prst="rect">
                      <a:avLst/>
                    </a:prstGeom>
                  </pic:spPr>
                </pic:pic>
              </a:graphicData>
            </a:graphic>
          </wp:inline>
        </w:drawing>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功能名称</w:t>
            </w:r>
          </w:p>
        </w:tc>
        <w:tc>
          <w:tcPr>
            <w:tcW w:w="7938" w:type="dxa"/>
            <w:shd w:val="clear" w:color="auto" w:fill="auto"/>
            <w:vAlign w:val="center"/>
          </w:tcPr>
          <w:p w:rsidR="004462EC" w:rsidRDefault="006F09EB">
            <w:pPr>
              <w:jc w:val="center"/>
              <w:rPr>
                <w:b/>
                <w:szCs w:val="21"/>
                <w:lang w:eastAsia="zh-CN"/>
              </w:rPr>
            </w:pPr>
            <w:r>
              <w:rPr>
                <w:rFonts w:hint="eastAsia"/>
                <w:b/>
                <w:szCs w:val="21"/>
                <w:lang w:eastAsia="zh-CN"/>
              </w:rPr>
              <w:t>说明</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日志位置</w:t>
            </w:r>
          </w:p>
        </w:tc>
        <w:tc>
          <w:tcPr>
            <w:tcW w:w="7938" w:type="dxa"/>
            <w:shd w:val="clear" w:color="auto" w:fill="auto"/>
            <w:vAlign w:val="center"/>
          </w:tcPr>
          <w:p w:rsidR="004462EC" w:rsidRDefault="006F09EB">
            <w:pPr>
              <w:rPr>
                <w:szCs w:val="21"/>
                <w:lang w:eastAsia="zh-CN"/>
              </w:rPr>
            </w:pPr>
            <w:r>
              <w:rPr>
                <w:rFonts w:hint="eastAsia"/>
                <w:szCs w:val="21"/>
                <w:lang w:eastAsia="zh-CN"/>
              </w:rPr>
              <w:t>可以把日志导出到本机，也可以导出到远程服务器中</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服务器名称</w:t>
            </w:r>
          </w:p>
        </w:tc>
        <w:tc>
          <w:tcPr>
            <w:tcW w:w="7938" w:type="dxa"/>
            <w:shd w:val="clear" w:color="auto" w:fill="auto"/>
            <w:vAlign w:val="center"/>
          </w:tcPr>
          <w:p w:rsidR="004462EC" w:rsidRDefault="006F09EB">
            <w:pPr>
              <w:rPr>
                <w:szCs w:val="21"/>
                <w:lang w:eastAsia="zh-CN"/>
              </w:rPr>
            </w:pPr>
            <w:r>
              <w:rPr>
                <w:rFonts w:hint="eastAsia"/>
                <w:szCs w:val="21"/>
                <w:lang w:eastAsia="zh-CN"/>
              </w:rPr>
              <w:t>选择“日志位置”为服务器时才能配置此项，用于配置服务器地址</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lastRenderedPageBreak/>
              <w:t>日志级别</w:t>
            </w:r>
          </w:p>
        </w:tc>
        <w:tc>
          <w:tcPr>
            <w:tcW w:w="7938" w:type="dxa"/>
            <w:shd w:val="clear" w:color="auto" w:fill="auto"/>
            <w:vAlign w:val="center"/>
          </w:tcPr>
          <w:p w:rsidR="004462EC" w:rsidRDefault="006F09EB">
            <w:pPr>
              <w:rPr>
                <w:szCs w:val="21"/>
                <w:lang w:eastAsia="zh-CN"/>
              </w:rPr>
            </w:pPr>
            <w:r>
              <w:rPr>
                <w:rFonts w:hint="eastAsia"/>
                <w:szCs w:val="21"/>
                <w:lang w:eastAsia="zh-CN"/>
              </w:rPr>
              <w:t>日志级别决定了日志的详细度，分为五个等级：致命错误，错误，警告，信息，调试。调试级别的日志内容最详细</w:t>
            </w:r>
          </w:p>
        </w:tc>
      </w:tr>
    </w:tbl>
    <w:p w:rsidR="004462EC" w:rsidRDefault="004462EC">
      <w:pPr>
        <w:rPr>
          <w:lang w:eastAsia="zh-CN"/>
        </w:rPr>
      </w:pPr>
    </w:p>
    <w:p w:rsidR="004462EC" w:rsidRDefault="007F5D39">
      <w:pPr>
        <w:pStyle w:val="2"/>
        <w:rPr>
          <w:rFonts w:ascii="Verdana" w:hAnsi="Verdana"/>
          <w:lang w:eastAsia="zh-CN"/>
        </w:rPr>
      </w:pPr>
      <w:bookmarkStart w:id="376" w:name="_Toc27513"/>
      <w:bookmarkStart w:id="377" w:name="_Toc24435"/>
      <w:bookmarkStart w:id="378" w:name="_Toc401301985"/>
      <w:bookmarkStart w:id="379" w:name="_Toc73555056"/>
      <w:r>
        <w:rPr>
          <w:rFonts w:ascii="Verdana" w:hAnsi="Verdana" w:hint="eastAsia"/>
          <w:lang w:eastAsia="zh-CN"/>
        </w:rPr>
        <w:t>5</w:t>
      </w:r>
      <w:r w:rsidR="00DC3A96">
        <w:rPr>
          <w:rFonts w:ascii="Verdana" w:hAnsi="Verdana" w:hint="eastAsia"/>
          <w:lang w:eastAsia="zh-CN"/>
        </w:rPr>
        <w:t>.7</w:t>
      </w:r>
      <w:r w:rsidR="006F09EB">
        <w:rPr>
          <w:rFonts w:ascii="Verdana" w:hAnsi="Verdana" w:hint="eastAsia"/>
          <w:lang w:eastAsia="zh-CN"/>
        </w:rPr>
        <w:t>、拨号规则</w:t>
      </w:r>
      <w:bookmarkEnd w:id="376"/>
      <w:bookmarkEnd w:id="377"/>
      <w:bookmarkEnd w:id="378"/>
      <w:bookmarkEnd w:id="379"/>
    </w:p>
    <w:p w:rsidR="004462EC" w:rsidRDefault="004462EC">
      <w:pPr>
        <w:ind w:firstLine="420"/>
        <w:rPr>
          <w:lang w:eastAsia="zh-CN"/>
        </w:rPr>
      </w:pPr>
    </w:p>
    <w:p w:rsidR="004462EC" w:rsidRDefault="006F09EB">
      <w:pPr>
        <w:ind w:firstLine="420"/>
        <w:rPr>
          <w:lang w:eastAsia="zh-CN"/>
        </w:rPr>
      </w:pPr>
      <w:r>
        <w:rPr>
          <w:rFonts w:hint="eastAsia"/>
          <w:lang w:eastAsia="zh-CN"/>
        </w:rPr>
        <w:t>可以为</w:t>
      </w:r>
      <w:r w:rsidR="00871F69">
        <w:rPr>
          <w:lang w:eastAsia="zh-CN"/>
        </w:rPr>
        <w:t>T28</w:t>
      </w:r>
      <w:r>
        <w:rPr>
          <w:rFonts w:hint="eastAsia"/>
          <w:lang w:eastAsia="zh-CN"/>
        </w:rPr>
        <w:t>设置个性化的拨号规则来方便使用。有替换规则，立即呼出，地区代码，呼出限制。</w:t>
      </w:r>
    </w:p>
    <w:p w:rsidR="004462EC" w:rsidRDefault="006F09EB">
      <w:pPr>
        <w:ind w:firstLine="420"/>
        <w:rPr>
          <w:lang w:eastAsia="zh-CN"/>
        </w:rPr>
      </w:pPr>
      <w:r>
        <w:rPr>
          <w:rFonts w:hint="eastAsia"/>
          <w:lang w:eastAsia="zh-CN"/>
        </w:rPr>
        <w:t>在配置个性化拨号规则前，得先熟悉以下基本语法：</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4462EC">
        <w:trPr>
          <w:jc w:val="center"/>
        </w:trPr>
        <w:tc>
          <w:tcPr>
            <w:tcW w:w="2046" w:type="dxa"/>
            <w:shd w:val="clear" w:color="auto" w:fill="auto"/>
          </w:tcPr>
          <w:p w:rsidR="004462EC" w:rsidRDefault="006F09EB">
            <w:pPr>
              <w:jc w:val="center"/>
              <w:rPr>
                <w:lang w:eastAsia="zh-CN"/>
              </w:rPr>
            </w:pPr>
            <w:r>
              <w:rPr>
                <w:lang w:eastAsia="zh-CN"/>
              </w:rPr>
              <w:t>.</w:t>
            </w:r>
          </w:p>
        </w:tc>
        <w:tc>
          <w:tcPr>
            <w:tcW w:w="7938" w:type="dxa"/>
            <w:shd w:val="clear" w:color="auto" w:fill="auto"/>
            <w:vAlign w:val="center"/>
          </w:tcPr>
          <w:p w:rsidR="004462EC" w:rsidRDefault="006F09EB">
            <w:pPr>
              <w:rPr>
                <w:lang w:eastAsia="zh-CN"/>
              </w:rPr>
            </w:pPr>
            <w:r>
              <w:rPr>
                <w:rFonts w:hint="eastAsia"/>
                <w:lang w:eastAsia="zh-CN"/>
              </w:rPr>
              <w:t>代表任意一个或多个字符，例如：“6</w:t>
            </w:r>
            <w:r>
              <w:rPr>
                <w:lang w:eastAsia="zh-CN"/>
              </w:rPr>
              <w:t>.”匹</w:t>
            </w:r>
            <w:r>
              <w:rPr>
                <w:rFonts w:hint="eastAsia"/>
                <w:lang w:eastAsia="zh-CN"/>
              </w:rPr>
              <w:t>配</w:t>
            </w:r>
            <w:r>
              <w:rPr>
                <w:lang w:eastAsia="zh-CN"/>
              </w:rPr>
              <w:t>“</w:t>
            </w:r>
            <w:r>
              <w:rPr>
                <w:rFonts w:hint="eastAsia"/>
                <w:lang w:eastAsia="zh-CN"/>
              </w:rPr>
              <w:t>66</w:t>
            </w:r>
            <w:r>
              <w:rPr>
                <w:lang w:eastAsia="zh-CN"/>
              </w:rPr>
              <w:t>”,“</w:t>
            </w:r>
            <w:r>
              <w:rPr>
                <w:rFonts w:hint="eastAsia"/>
                <w:lang w:eastAsia="zh-CN"/>
              </w:rPr>
              <w:t>678</w:t>
            </w:r>
            <w:r>
              <w:rPr>
                <w:lang w:eastAsia="zh-CN"/>
              </w:rPr>
              <w:t>”,“</w:t>
            </w:r>
            <w:r>
              <w:rPr>
                <w:rFonts w:hint="eastAsia"/>
                <w:lang w:eastAsia="zh-CN"/>
              </w:rPr>
              <w:t>6plus</w:t>
            </w:r>
            <w:r>
              <w:rPr>
                <w:lang w:eastAsia="zh-CN"/>
              </w:rPr>
              <w:t>”等</w:t>
            </w:r>
          </w:p>
        </w:tc>
      </w:tr>
      <w:tr w:rsidR="004462EC">
        <w:trPr>
          <w:jc w:val="center"/>
        </w:trPr>
        <w:tc>
          <w:tcPr>
            <w:tcW w:w="2046" w:type="dxa"/>
            <w:shd w:val="clear" w:color="auto" w:fill="auto"/>
          </w:tcPr>
          <w:p w:rsidR="004462EC" w:rsidRDefault="006F09EB">
            <w:pPr>
              <w:jc w:val="center"/>
              <w:rPr>
                <w:lang w:eastAsia="zh-CN"/>
              </w:rPr>
            </w:pPr>
            <w:r>
              <w:rPr>
                <w:lang w:eastAsia="zh-CN"/>
              </w:rPr>
              <w:t>x</w:t>
            </w:r>
          </w:p>
        </w:tc>
        <w:tc>
          <w:tcPr>
            <w:tcW w:w="7938" w:type="dxa"/>
            <w:shd w:val="clear" w:color="auto" w:fill="auto"/>
            <w:vAlign w:val="center"/>
          </w:tcPr>
          <w:p w:rsidR="004462EC" w:rsidRDefault="006F09EB">
            <w:pPr>
              <w:rPr>
                <w:lang w:eastAsia="zh-CN"/>
              </w:rPr>
            </w:pPr>
            <w:r>
              <w:rPr>
                <w:rFonts w:hint="eastAsia"/>
                <w:lang w:eastAsia="zh-CN"/>
              </w:rPr>
              <w:t>代表任意一个字符，例如：“6</w:t>
            </w:r>
            <w:r>
              <w:rPr>
                <w:lang w:eastAsia="zh-CN"/>
              </w:rPr>
              <w:t>x”匹配“</w:t>
            </w:r>
            <w:r>
              <w:rPr>
                <w:rFonts w:hint="eastAsia"/>
                <w:lang w:eastAsia="zh-CN"/>
              </w:rPr>
              <w:t>6</w:t>
            </w:r>
            <w:r>
              <w:rPr>
                <w:lang w:eastAsia="zh-CN"/>
              </w:rPr>
              <w:t>1”,“</w:t>
            </w:r>
            <w:r>
              <w:rPr>
                <w:rFonts w:hint="eastAsia"/>
                <w:lang w:eastAsia="zh-CN"/>
              </w:rPr>
              <w:t>6</w:t>
            </w:r>
            <w:r>
              <w:rPr>
                <w:lang w:eastAsia="zh-CN"/>
              </w:rPr>
              <w:t>2”,</w:t>
            </w:r>
            <w:r>
              <w:rPr>
                <w:rFonts w:hint="eastAsia"/>
                <w:lang w:eastAsia="zh-CN"/>
              </w:rPr>
              <w:t>“6s</w:t>
            </w:r>
            <w:r>
              <w:rPr>
                <w:lang w:eastAsia="zh-CN"/>
              </w:rPr>
              <w:t>”等</w:t>
            </w:r>
          </w:p>
        </w:tc>
      </w:tr>
      <w:tr w:rsidR="004462EC">
        <w:trPr>
          <w:jc w:val="center"/>
        </w:trPr>
        <w:tc>
          <w:tcPr>
            <w:tcW w:w="2046" w:type="dxa"/>
            <w:shd w:val="clear" w:color="auto" w:fill="auto"/>
          </w:tcPr>
          <w:p w:rsidR="004462EC" w:rsidRDefault="006F09EB">
            <w:pPr>
              <w:jc w:val="center"/>
              <w:rPr>
                <w:b/>
                <w:lang w:eastAsia="zh-CN" w:bidi="ar-SA"/>
              </w:rPr>
            </w:pPr>
            <w:r>
              <w:rPr>
                <w:lang w:eastAsia="zh-CN"/>
              </w:rPr>
              <w:t>[]</w:t>
            </w:r>
          </w:p>
        </w:tc>
        <w:tc>
          <w:tcPr>
            <w:tcW w:w="7938" w:type="dxa"/>
            <w:shd w:val="clear" w:color="auto" w:fill="auto"/>
            <w:vAlign w:val="center"/>
          </w:tcPr>
          <w:p w:rsidR="004462EC" w:rsidRDefault="006F09EB">
            <w:pPr>
              <w:rPr>
                <w:lang w:eastAsia="zh-CN"/>
              </w:rPr>
            </w:pPr>
            <w:r>
              <w:rPr>
                <w:lang w:eastAsia="zh-CN"/>
              </w:rPr>
              <w:t>代表一组字符区间中的任意一个字符，例如：</w:t>
            </w:r>
            <w:r>
              <w:rPr>
                <w:rFonts w:hint="eastAsia"/>
                <w:lang w:eastAsia="zh-CN"/>
              </w:rPr>
              <w:t>“83</w:t>
            </w:r>
            <w:r>
              <w:rPr>
                <w:lang w:eastAsia="zh-CN"/>
              </w:rPr>
              <w:t>[</w:t>
            </w:r>
            <w:r>
              <w:rPr>
                <w:rFonts w:hint="eastAsia"/>
                <w:lang w:eastAsia="zh-CN"/>
              </w:rPr>
              <w:t>0</w:t>
            </w:r>
            <w:r>
              <w:rPr>
                <w:lang w:eastAsia="zh-CN"/>
              </w:rPr>
              <w:t>-</w:t>
            </w:r>
            <w:r>
              <w:rPr>
                <w:rFonts w:hint="eastAsia"/>
                <w:lang w:eastAsia="zh-CN"/>
              </w:rPr>
              <w:t>5</w:t>
            </w:r>
            <w:r>
              <w:rPr>
                <w:lang w:eastAsia="zh-CN"/>
              </w:rPr>
              <w:t>]1</w:t>
            </w:r>
            <w:r>
              <w:rPr>
                <w:rFonts w:hint="eastAsia"/>
                <w:lang w:eastAsia="zh-CN"/>
              </w:rPr>
              <w:t>8618</w:t>
            </w:r>
            <w:r>
              <w:rPr>
                <w:lang w:eastAsia="zh-CN"/>
              </w:rPr>
              <w:t>”匹配“</w:t>
            </w:r>
            <w:r>
              <w:rPr>
                <w:rFonts w:hint="eastAsia"/>
                <w:lang w:eastAsia="zh-CN"/>
              </w:rPr>
              <w:t>83018618</w:t>
            </w:r>
            <w:r>
              <w:rPr>
                <w:lang w:eastAsia="zh-CN"/>
              </w:rPr>
              <w:t>”,“</w:t>
            </w:r>
            <w:r>
              <w:rPr>
                <w:rFonts w:hint="eastAsia"/>
                <w:lang w:eastAsia="zh-CN"/>
              </w:rPr>
              <w:t>83488618</w:t>
            </w:r>
            <w:r>
              <w:rPr>
                <w:lang w:eastAsia="zh-CN"/>
              </w:rPr>
              <w:t>”等</w:t>
            </w:r>
          </w:p>
        </w:tc>
      </w:tr>
      <w:tr w:rsidR="004462EC">
        <w:trPr>
          <w:jc w:val="center"/>
        </w:trPr>
        <w:tc>
          <w:tcPr>
            <w:tcW w:w="2046" w:type="dxa"/>
            <w:shd w:val="clear" w:color="auto" w:fill="auto"/>
          </w:tcPr>
          <w:p w:rsidR="004462EC" w:rsidRDefault="006F09EB">
            <w:pPr>
              <w:jc w:val="center"/>
              <w:rPr>
                <w:b/>
                <w:lang w:eastAsia="zh-CN" w:bidi="ar-SA"/>
              </w:rPr>
            </w:pPr>
            <w:r>
              <w:rPr>
                <w:lang w:eastAsia="zh-CN"/>
              </w:rPr>
              <w:t>()</w:t>
            </w:r>
          </w:p>
        </w:tc>
        <w:tc>
          <w:tcPr>
            <w:tcW w:w="7938" w:type="dxa"/>
            <w:shd w:val="clear" w:color="auto" w:fill="auto"/>
            <w:vAlign w:val="center"/>
          </w:tcPr>
          <w:p w:rsidR="004462EC" w:rsidRDefault="006F09EB">
            <w:pPr>
              <w:rPr>
                <w:lang w:eastAsia="zh-CN"/>
              </w:rPr>
            </w:pPr>
            <w:r>
              <w:rPr>
                <w:lang w:eastAsia="zh-CN"/>
              </w:rPr>
              <w:t>代表一个或多个字符的组合，例如：</w:t>
            </w:r>
            <w:r>
              <w:rPr>
                <w:rFonts w:hint="eastAsia"/>
                <w:lang w:eastAsia="zh-CN"/>
              </w:rPr>
              <w:t>“</w:t>
            </w:r>
            <w:r>
              <w:rPr>
                <w:lang w:eastAsia="zh-CN"/>
              </w:rPr>
              <w:t>([1-9])([2-7])3”匹配“923”,“153”,“773”等</w:t>
            </w:r>
          </w:p>
        </w:tc>
      </w:tr>
      <w:tr w:rsidR="004462EC">
        <w:trPr>
          <w:jc w:val="center"/>
        </w:trPr>
        <w:tc>
          <w:tcPr>
            <w:tcW w:w="2046" w:type="dxa"/>
            <w:shd w:val="clear" w:color="auto" w:fill="auto"/>
          </w:tcPr>
          <w:p w:rsidR="004462EC" w:rsidRDefault="006F09EB">
            <w:pPr>
              <w:jc w:val="center"/>
              <w:rPr>
                <w:lang w:eastAsia="zh-CN"/>
              </w:rPr>
            </w:pPr>
            <w:r>
              <w:rPr>
                <w:rFonts w:hint="eastAsia"/>
                <w:lang w:eastAsia="zh-CN"/>
              </w:rPr>
              <w:t>$</w:t>
            </w:r>
          </w:p>
        </w:tc>
        <w:tc>
          <w:tcPr>
            <w:tcW w:w="7938" w:type="dxa"/>
            <w:shd w:val="clear" w:color="auto" w:fill="auto"/>
            <w:vAlign w:val="center"/>
          </w:tcPr>
          <w:p w:rsidR="004462EC" w:rsidRDefault="006F09EB">
            <w:pPr>
              <w:rPr>
                <w:lang w:eastAsia="zh-CN"/>
              </w:rPr>
            </w:pPr>
            <w:r>
              <w:rPr>
                <w:rFonts w:hint="eastAsia"/>
                <w:lang w:eastAsia="zh-CN"/>
              </w:rPr>
              <w:t>在该符号后加上序号，用于定义字符组合的位置，例如</w:t>
            </w:r>
            <w:r>
              <w:rPr>
                <w:lang w:eastAsia="zh-CN"/>
              </w:rPr>
              <w:t xml:space="preserve">: </w:t>
            </w:r>
            <w:r>
              <w:rPr>
                <w:rFonts w:hint="eastAsia"/>
                <w:lang w:eastAsia="zh-CN"/>
              </w:rPr>
              <w:t>用前缀：“8</w:t>
            </w:r>
            <w:r>
              <w:rPr>
                <w:lang w:eastAsia="zh-CN"/>
              </w:rPr>
              <w:t>([</w:t>
            </w:r>
            <w:r>
              <w:rPr>
                <w:rFonts w:hint="eastAsia"/>
                <w:lang w:eastAsia="zh-CN"/>
              </w:rPr>
              <w:t>1</w:t>
            </w:r>
            <w:r>
              <w:rPr>
                <w:lang w:eastAsia="zh-CN"/>
              </w:rPr>
              <w:t>-</w:t>
            </w:r>
            <w:r>
              <w:rPr>
                <w:rFonts w:hint="eastAsia"/>
                <w:lang w:eastAsia="zh-CN"/>
              </w:rPr>
              <w:t>3</w:t>
            </w:r>
            <w:r>
              <w:rPr>
                <w:lang w:eastAsia="zh-CN"/>
              </w:rPr>
              <w:t>])(.)”,代替:“</w:t>
            </w:r>
            <w:r>
              <w:rPr>
                <w:rFonts w:hint="eastAsia"/>
                <w:lang w:eastAsia="zh-CN"/>
              </w:rPr>
              <w:t>7</w:t>
            </w:r>
            <w:r>
              <w:rPr>
                <w:lang w:eastAsia="zh-CN"/>
              </w:rPr>
              <w:t>$2”。当你拨打号码“</w:t>
            </w:r>
            <w:r>
              <w:rPr>
                <w:rFonts w:hint="eastAsia"/>
                <w:lang w:eastAsia="zh-CN"/>
              </w:rPr>
              <w:t>82837</w:t>
            </w:r>
            <w:r>
              <w:rPr>
                <w:lang w:eastAsia="zh-CN"/>
              </w:rPr>
              <w:t>”时，话机会</w:t>
            </w:r>
            <w:r>
              <w:rPr>
                <w:rFonts w:hint="eastAsia"/>
                <w:lang w:eastAsia="zh-CN"/>
              </w:rPr>
              <w:t>自动替换为“7837</w:t>
            </w:r>
            <w:r>
              <w:rPr>
                <w:lang w:eastAsia="zh-CN"/>
              </w:rPr>
              <w:t>”并呼出。</w:t>
            </w:r>
          </w:p>
        </w:tc>
      </w:tr>
    </w:tbl>
    <w:p w:rsidR="004462EC" w:rsidRDefault="006F09EB">
      <w:pPr>
        <w:ind w:firstLine="420"/>
        <w:rPr>
          <w:lang w:eastAsia="zh-CN"/>
        </w:rPr>
      </w:pPr>
      <w:r>
        <w:rPr>
          <w:rFonts w:hint="eastAsia"/>
          <w:szCs w:val="21"/>
          <w:lang w:eastAsia="zh-CN"/>
        </w:rPr>
        <w:t>注：</w:t>
      </w:r>
      <w:r>
        <w:rPr>
          <w:rFonts w:hint="eastAsia"/>
          <w:szCs w:val="21"/>
          <w:highlight w:val="lightGray"/>
          <w:lang w:eastAsia="zh-CN"/>
        </w:rPr>
        <w:t>添加、修改或者删除规则后必须按“保存”才能使之生效。</w:t>
      </w:r>
    </w:p>
    <w:p w:rsidR="004462EC" w:rsidRDefault="004462EC">
      <w:pPr>
        <w:ind w:firstLine="420"/>
        <w:rPr>
          <w:lang w:eastAsia="zh-CN"/>
        </w:rPr>
      </w:pPr>
    </w:p>
    <w:p w:rsidR="004462EC" w:rsidRDefault="007F5D39">
      <w:pPr>
        <w:pStyle w:val="3"/>
        <w:rPr>
          <w:rFonts w:ascii="Verdana" w:hAnsi="Verdana"/>
          <w:lang w:eastAsia="zh-CN"/>
        </w:rPr>
      </w:pPr>
      <w:bookmarkStart w:id="380" w:name="_Toc28956"/>
      <w:bookmarkStart w:id="381" w:name="_Toc28718"/>
      <w:bookmarkStart w:id="382" w:name="_Toc401301986"/>
      <w:bookmarkStart w:id="383" w:name="_Toc73555057"/>
      <w:r>
        <w:rPr>
          <w:rFonts w:ascii="Verdana" w:hAnsi="Verdana" w:hint="eastAsia"/>
          <w:lang w:eastAsia="zh-CN"/>
        </w:rPr>
        <w:t>5</w:t>
      </w:r>
      <w:r w:rsidR="00DC3A96">
        <w:rPr>
          <w:rFonts w:ascii="Verdana" w:hAnsi="Verdana" w:hint="eastAsia"/>
          <w:lang w:eastAsia="zh-CN"/>
        </w:rPr>
        <w:t>.7</w:t>
      </w:r>
      <w:r w:rsidR="006F09EB">
        <w:rPr>
          <w:rFonts w:ascii="Verdana" w:hAnsi="Verdana" w:hint="eastAsia"/>
          <w:lang w:eastAsia="zh-CN"/>
        </w:rPr>
        <w:t>.1</w:t>
      </w:r>
      <w:r w:rsidR="006F09EB">
        <w:rPr>
          <w:rFonts w:ascii="Verdana" w:hAnsi="Verdana" w:hint="eastAsia"/>
          <w:lang w:eastAsia="zh-CN"/>
        </w:rPr>
        <w:t>、替换规则</w:t>
      </w:r>
      <w:bookmarkEnd w:id="380"/>
      <w:bookmarkEnd w:id="381"/>
      <w:bookmarkEnd w:id="382"/>
      <w:bookmarkEnd w:id="383"/>
    </w:p>
    <w:p w:rsidR="004462EC" w:rsidRDefault="004462EC">
      <w:pPr>
        <w:ind w:firstLine="420"/>
        <w:rPr>
          <w:lang w:eastAsia="zh-CN"/>
        </w:rPr>
      </w:pPr>
    </w:p>
    <w:p w:rsidR="004462EC" w:rsidRDefault="006F09EB">
      <w:pPr>
        <w:ind w:firstLine="420"/>
        <w:rPr>
          <w:lang w:eastAsia="zh-CN"/>
        </w:rPr>
      </w:pPr>
      <w:r>
        <w:rPr>
          <w:rFonts w:hint="eastAsia"/>
          <w:lang w:eastAsia="zh-CN"/>
        </w:rPr>
        <w:t>替换规则一般是用最简单的字符代替一组复杂的字符串，起到一个快速拨号的作用。</w:t>
      </w:r>
    </w:p>
    <w:p w:rsidR="004462EC" w:rsidRDefault="00E021FB">
      <w:pPr>
        <w:ind w:firstLine="420"/>
        <w:jc w:val="center"/>
        <w:rPr>
          <w:lang w:eastAsia="zh-CN"/>
        </w:rPr>
      </w:pPr>
      <w:r>
        <w:rPr>
          <w:noProof/>
          <w:lang w:eastAsia="zh-CN" w:bidi="ar-SA"/>
        </w:rPr>
        <w:drawing>
          <wp:inline distT="0" distB="0" distL="0" distR="0">
            <wp:extent cx="5523810" cy="2152381"/>
            <wp:effectExtent l="19050" t="0" r="690" b="0"/>
            <wp:docPr id="88" name="图片 87" descr="微信图片_20210602192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525.png"/>
                    <pic:cNvPicPr/>
                  </pic:nvPicPr>
                  <pic:blipFill>
                    <a:blip r:embed="rId165"/>
                    <a:stretch>
                      <a:fillRect/>
                    </a:stretch>
                  </pic:blipFill>
                  <pic:spPr>
                    <a:xfrm>
                      <a:off x="0" y="0"/>
                      <a:ext cx="5523810" cy="2152381"/>
                    </a:xfrm>
                    <a:prstGeom prst="rect">
                      <a:avLst/>
                    </a:prstGeom>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851"/>
        <w:gridCol w:w="2551"/>
      </w:tblGrid>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lastRenderedPageBreak/>
              <w:t>功能名称</w:t>
            </w:r>
          </w:p>
        </w:tc>
        <w:tc>
          <w:tcPr>
            <w:tcW w:w="4851" w:type="dxa"/>
            <w:shd w:val="clear" w:color="auto" w:fill="auto"/>
            <w:vAlign w:val="center"/>
          </w:tcPr>
          <w:p w:rsidR="004462EC" w:rsidRDefault="006F09EB">
            <w:pPr>
              <w:jc w:val="center"/>
              <w:rPr>
                <w:b/>
                <w:szCs w:val="21"/>
                <w:lang w:eastAsia="zh-CN"/>
              </w:rPr>
            </w:pPr>
            <w:r>
              <w:rPr>
                <w:rFonts w:hint="eastAsia"/>
                <w:b/>
                <w:szCs w:val="21"/>
                <w:lang w:eastAsia="zh-CN"/>
              </w:rPr>
              <w:t>说明</w:t>
            </w:r>
          </w:p>
        </w:tc>
        <w:tc>
          <w:tcPr>
            <w:tcW w:w="2551" w:type="dxa"/>
            <w:shd w:val="clear" w:color="auto" w:fill="auto"/>
          </w:tcPr>
          <w:p w:rsidR="004462EC" w:rsidRDefault="006F09EB">
            <w:pPr>
              <w:jc w:val="center"/>
              <w:rPr>
                <w:b/>
                <w:szCs w:val="21"/>
                <w:lang w:eastAsia="zh-CN"/>
              </w:rPr>
            </w:pPr>
            <w:r>
              <w:rPr>
                <w:rFonts w:hint="eastAsia"/>
                <w:b/>
                <w:szCs w:val="21"/>
                <w:lang w:eastAsia="zh-CN"/>
              </w:rPr>
              <w:t>示例</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前缀</w:t>
            </w:r>
          </w:p>
        </w:tc>
        <w:tc>
          <w:tcPr>
            <w:tcW w:w="4851" w:type="dxa"/>
            <w:shd w:val="clear" w:color="auto" w:fill="auto"/>
            <w:vAlign w:val="center"/>
          </w:tcPr>
          <w:p w:rsidR="004462EC" w:rsidRDefault="006F09EB">
            <w:pPr>
              <w:rPr>
                <w:szCs w:val="21"/>
                <w:lang w:eastAsia="zh-CN"/>
              </w:rPr>
            </w:pPr>
            <w:r>
              <w:rPr>
                <w:rFonts w:hint="eastAsia"/>
                <w:szCs w:val="21"/>
                <w:lang w:eastAsia="zh-CN"/>
              </w:rPr>
              <w:t>起替换作用的字符串，该项内容不能为空</w:t>
            </w:r>
          </w:p>
        </w:tc>
        <w:tc>
          <w:tcPr>
            <w:tcW w:w="2551" w:type="dxa"/>
            <w:vMerge w:val="restart"/>
            <w:shd w:val="clear" w:color="auto" w:fill="auto"/>
          </w:tcPr>
          <w:p w:rsidR="004462EC" w:rsidRDefault="006F09EB">
            <w:pPr>
              <w:rPr>
                <w:szCs w:val="21"/>
                <w:lang w:eastAsia="zh-CN"/>
              </w:rPr>
            </w:pPr>
            <w:r>
              <w:rPr>
                <w:rFonts w:hint="eastAsia"/>
                <w:szCs w:val="21"/>
                <w:lang w:eastAsia="zh-CN"/>
              </w:rPr>
              <w:t>前缀为“6”</w:t>
            </w:r>
          </w:p>
          <w:p w:rsidR="004462EC" w:rsidRDefault="006F09EB">
            <w:pPr>
              <w:rPr>
                <w:szCs w:val="21"/>
                <w:lang w:eastAsia="zh-CN"/>
              </w:rPr>
            </w:pPr>
            <w:r>
              <w:rPr>
                <w:rFonts w:hint="eastAsia"/>
                <w:szCs w:val="21"/>
                <w:lang w:eastAsia="zh-CN"/>
              </w:rPr>
              <w:t>替换为“6032”</w:t>
            </w:r>
          </w:p>
          <w:p w:rsidR="004462EC" w:rsidRDefault="006F09EB">
            <w:pPr>
              <w:rPr>
                <w:szCs w:val="21"/>
                <w:lang w:eastAsia="zh-CN"/>
              </w:rPr>
            </w:pPr>
            <w:r>
              <w:rPr>
                <w:rFonts w:hint="eastAsia"/>
                <w:szCs w:val="21"/>
                <w:lang w:eastAsia="zh-CN"/>
              </w:rPr>
              <w:t>意味着在话机上按“</w:t>
            </w:r>
            <w:r>
              <w:rPr>
                <w:rFonts w:hint="eastAsia"/>
                <w:b/>
                <w:szCs w:val="21"/>
                <w:lang w:eastAsia="zh-CN"/>
              </w:rPr>
              <w:t>拨打</w:t>
            </w:r>
            <w:r>
              <w:rPr>
                <w:rFonts w:hint="eastAsia"/>
                <w:szCs w:val="21"/>
                <w:lang w:eastAsia="zh-CN"/>
              </w:rPr>
              <w:t>”软按键，话机实际上会用第一个可用账号来呼叫6032</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替换</w:t>
            </w:r>
          </w:p>
        </w:tc>
        <w:tc>
          <w:tcPr>
            <w:tcW w:w="4851" w:type="dxa"/>
            <w:shd w:val="clear" w:color="auto" w:fill="auto"/>
            <w:vAlign w:val="center"/>
          </w:tcPr>
          <w:p w:rsidR="004462EC" w:rsidRDefault="006F09EB">
            <w:pPr>
              <w:rPr>
                <w:szCs w:val="21"/>
                <w:lang w:eastAsia="zh-CN"/>
              </w:rPr>
            </w:pPr>
            <w:r>
              <w:rPr>
                <w:rFonts w:hint="eastAsia"/>
                <w:szCs w:val="21"/>
                <w:lang w:eastAsia="zh-CN"/>
              </w:rPr>
              <w:t>被替换的字符串，该项内容不能为空</w:t>
            </w:r>
          </w:p>
        </w:tc>
        <w:tc>
          <w:tcPr>
            <w:tcW w:w="2551"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添加</w:t>
            </w:r>
          </w:p>
        </w:tc>
        <w:tc>
          <w:tcPr>
            <w:tcW w:w="4851" w:type="dxa"/>
            <w:shd w:val="clear" w:color="auto" w:fill="auto"/>
            <w:vAlign w:val="center"/>
          </w:tcPr>
          <w:p w:rsidR="004462EC" w:rsidRDefault="006F09EB">
            <w:pPr>
              <w:rPr>
                <w:szCs w:val="21"/>
                <w:lang w:eastAsia="zh-CN"/>
              </w:rPr>
            </w:pPr>
            <w:r>
              <w:rPr>
                <w:rFonts w:hint="eastAsia"/>
                <w:szCs w:val="21"/>
                <w:lang w:eastAsia="zh-CN"/>
              </w:rPr>
              <w:t>话机可以配置多条替换规则，配置好一条替换规则后，按下该按钮可以继续配置下一条替换规则</w:t>
            </w:r>
          </w:p>
        </w:tc>
        <w:tc>
          <w:tcPr>
            <w:tcW w:w="2551"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修改</w:t>
            </w:r>
          </w:p>
        </w:tc>
        <w:tc>
          <w:tcPr>
            <w:tcW w:w="4851" w:type="dxa"/>
            <w:shd w:val="clear" w:color="auto" w:fill="auto"/>
            <w:vAlign w:val="center"/>
          </w:tcPr>
          <w:p w:rsidR="004462EC" w:rsidRDefault="006F09EB">
            <w:pPr>
              <w:rPr>
                <w:szCs w:val="21"/>
                <w:lang w:eastAsia="zh-CN"/>
              </w:rPr>
            </w:pPr>
            <w:r>
              <w:rPr>
                <w:rFonts w:hint="eastAsia"/>
                <w:szCs w:val="21"/>
                <w:lang w:eastAsia="zh-CN"/>
              </w:rPr>
              <w:t>对已添加的替换规则进行修改，修改之前必须单击该条替换规则，使之变成橙色，且“</w:t>
            </w:r>
            <w:r>
              <w:rPr>
                <w:rFonts w:hint="eastAsia"/>
                <w:b/>
                <w:szCs w:val="21"/>
                <w:lang w:eastAsia="zh-CN"/>
              </w:rPr>
              <w:t>前缀</w:t>
            </w:r>
            <w:r>
              <w:rPr>
                <w:rFonts w:hint="eastAsia"/>
                <w:szCs w:val="21"/>
                <w:lang w:eastAsia="zh-CN"/>
              </w:rPr>
              <w:t>”和“</w:t>
            </w:r>
            <w:r>
              <w:rPr>
                <w:rFonts w:hint="eastAsia"/>
                <w:b/>
                <w:szCs w:val="21"/>
                <w:lang w:eastAsia="zh-CN"/>
              </w:rPr>
              <w:t>替换</w:t>
            </w:r>
            <w:r>
              <w:rPr>
                <w:rFonts w:hint="eastAsia"/>
                <w:szCs w:val="21"/>
                <w:lang w:eastAsia="zh-CN"/>
              </w:rPr>
              <w:t>”输入框中出现该条替换规则相应的内容，修改完之后，按下该按钮使修改生效</w:t>
            </w:r>
          </w:p>
        </w:tc>
        <w:tc>
          <w:tcPr>
            <w:tcW w:w="2551"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删除</w:t>
            </w:r>
          </w:p>
        </w:tc>
        <w:tc>
          <w:tcPr>
            <w:tcW w:w="4851" w:type="dxa"/>
            <w:shd w:val="clear" w:color="auto" w:fill="auto"/>
            <w:vAlign w:val="center"/>
          </w:tcPr>
          <w:p w:rsidR="004462EC" w:rsidRDefault="006F09EB">
            <w:pPr>
              <w:rPr>
                <w:szCs w:val="21"/>
                <w:lang w:eastAsia="zh-CN"/>
              </w:rPr>
            </w:pPr>
            <w:r>
              <w:rPr>
                <w:rFonts w:hint="eastAsia"/>
                <w:szCs w:val="21"/>
                <w:lang w:eastAsia="zh-CN"/>
              </w:rPr>
              <w:t>删除一条或多条已经添加或保存的替换规则，删除之前必须先选中在该条替换规则，即单击后面的框，使之出现</w:t>
            </w:r>
            <w:r>
              <w:rPr>
                <w:rFonts w:hint="eastAsia"/>
                <w:b/>
                <w:szCs w:val="21"/>
                <w:lang w:eastAsia="zh-CN"/>
              </w:rPr>
              <w:t>√</w:t>
            </w:r>
            <w:r>
              <w:rPr>
                <w:rFonts w:hint="eastAsia"/>
                <w:szCs w:val="21"/>
                <w:lang w:eastAsia="zh-CN"/>
              </w:rPr>
              <w:t>符号</w:t>
            </w:r>
          </w:p>
        </w:tc>
        <w:tc>
          <w:tcPr>
            <w:tcW w:w="2551"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保存</w:t>
            </w:r>
          </w:p>
        </w:tc>
        <w:tc>
          <w:tcPr>
            <w:tcW w:w="4851" w:type="dxa"/>
            <w:shd w:val="clear" w:color="auto" w:fill="auto"/>
            <w:vAlign w:val="center"/>
          </w:tcPr>
          <w:p w:rsidR="004462EC" w:rsidRDefault="006F09EB">
            <w:pPr>
              <w:rPr>
                <w:szCs w:val="21"/>
                <w:lang w:eastAsia="zh-CN"/>
              </w:rPr>
            </w:pPr>
            <w:r>
              <w:rPr>
                <w:rFonts w:hint="eastAsia"/>
                <w:szCs w:val="21"/>
                <w:lang w:eastAsia="zh-CN"/>
              </w:rPr>
              <w:t>添加或者修改或者删除替换规则后，按该按钮使配置生效并保存。没有添加或者删除或者修改而直接按保存按钮，替换规则将不会有任何改变。</w:t>
            </w:r>
          </w:p>
        </w:tc>
        <w:tc>
          <w:tcPr>
            <w:tcW w:w="2551" w:type="dxa"/>
            <w:vMerge/>
            <w:shd w:val="clear" w:color="auto" w:fill="auto"/>
          </w:tcPr>
          <w:p w:rsidR="004462EC" w:rsidRDefault="004462EC">
            <w:pPr>
              <w:rPr>
                <w:szCs w:val="21"/>
                <w:lang w:eastAsia="zh-CN"/>
              </w:rPr>
            </w:pPr>
          </w:p>
        </w:tc>
      </w:tr>
    </w:tbl>
    <w:p w:rsidR="004462EC" w:rsidRDefault="004462EC">
      <w:pPr>
        <w:rPr>
          <w:lang w:eastAsia="zh-CN"/>
        </w:rPr>
      </w:pPr>
    </w:p>
    <w:p w:rsidR="004462EC" w:rsidRDefault="007F5D39">
      <w:pPr>
        <w:pStyle w:val="3"/>
        <w:rPr>
          <w:rFonts w:ascii="Verdana" w:hAnsi="Verdana"/>
          <w:lang w:eastAsia="zh-CN"/>
        </w:rPr>
      </w:pPr>
      <w:bookmarkStart w:id="384" w:name="_Toc9175"/>
      <w:bookmarkStart w:id="385" w:name="_Toc7771"/>
      <w:bookmarkStart w:id="386" w:name="_Toc401301987"/>
      <w:bookmarkStart w:id="387" w:name="_Toc73555058"/>
      <w:r>
        <w:rPr>
          <w:rFonts w:ascii="Verdana" w:hAnsi="Verdana" w:hint="eastAsia"/>
          <w:lang w:eastAsia="zh-CN"/>
        </w:rPr>
        <w:t>5</w:t>
      </w:r>
      <w:r w:rsidR="00DC3A96">
        <w:rPr>
          <w:rFonts w:ascii="Verdana" w:hAnsi="Verdana" w:hint="eastAsia"/>
          <w:lang w:eastAsia="zh-CN"/>
        </w:rPr>
        <w:t>.7</w:t>
      </w:r>
      <w:r w:rsidR="006F09EB">
        <w:rPr>
          <w:rFonts w:ascii="Verdana" w:hAnsi="Verdana" w:hint="eastAsia"/>
          <w:lang w:eastAsia="zh-CN"/>
        </w:rPr>
        <w:t>.2</w:t>
      </w:r>
      <w:r w:rsidR="006F09EB">
        <w:rPr>
          <w:rFonts w:ascii="Verdana" w:hAnsi="Verdana" w:hint="eastAsia"/>
          <w:lang w:eastAsia="zh-CN"/>
        </w:rPr>
        <w:t>、立即呼出</w:t>
      </w:r>
      <w:bookmarkEnd w:id="384"/>
      <w:bookmarkEnd w:id="385"/>
      <w:bookmarkEnd w:id="386"/>
      <w:bookmarkEnd w:id="387"/>
    </w:p>
    <w:p w:rsidR="004462EC" w:rsidRDefault="004462EC">
      <w:pPr>
        <w:rPr>
          <w:lang w:eastAsia="zh-CN"/>
        </w:rPr>
      </w:pPr>
    </w:p>
    <w:p w:rsidR="004462EC" w:rsidRDefault="006F09EB">
      <w:pPr>
        <w:ind w:firstLine="420"/>
        <w:rPr>
          <w:lang w:eastAsia="zh-CN"/>
        </w:rPr>
      </w:pPr>
      <w:r>
        <w:rPr>
          <w:rFonts w:hint="eastAsia"/>
          <w:lang w:eastAsia="zh-CN"/>
        </w:rPr>
        <w:t>立即呼出规则可以让用户不用按“</w:t>
      </w:r>
      <w:r>
        <w:rPr>
          <w:rFonts w:hint="eastAsia"/>
          <w:b/>
          <w:lang w:eastAsia="zh-CN"/>
        </w:rPr>
        <w:t>拨打</w:t>
      </w:r>
      <w:r>
        <w:rPr>
          <w:rFonts w:hint="eastAsia"/>
          <w:lang w:eastAsia="zh-CN"/>
        </w:rPr>
        <w:t>”软按键，只需输入的内容匹配立即呼出规则，在一定时间后，话机会自动拨打对应的号码，起到热线号码的作用。</w:t>
      </w:r>
    </w:p>
    <w:p w:rsidR="004462EC" w:rsidRDefault="00E021FB">
      <w:pPr>
        <w:ind w:firstLine="420"/>
        <w:jc w:val="center"/>
        <w:rPr>
          <w:lang w:eastAsia="zh-CN"/>
        </w:rPr>
      </w:pPr>
      <w:r>
        <w:rPr>
          <w:noProof/>
          <w:lang w:eastAsia="zh-CN" w:bidi="ar-SA"/>
        </w:rPr>
        <w:drawing>
          <wp:inline distT="0" distB="0" distL="0" distR="0">
            <wp:extent cx="5523810" cy="2180953"/>
            <wp:effectExtent l="19050" t="0" r="690" b="0"/>
            <wp:docPr id="91" name="图片 90" descr="微信图片_2021060219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623.png"/>
                    <pic:cNvPicPr/>
                  </pic:nvPicPr>
                  <pic:blipFill>
                    <a:blip r:embed="rId166"/>
                    <a:stretch>
                      <a:fillRect/>
                    </a:stretch>
                  </pic:blipFill>
                  <pic:spPr>
                    <a:xfrm>
                      <a:off x="0" y="0"/>
                      <a:ext cx="5523810" cy="2180953"/>
                    </a:xfrm>
                    <a:prstGeom prst="rect">
                      <a:avLst/>
                    </a:prstGeom>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709"/>
        <w:gridCol w:w="2693"/>
      </w:tblGrid>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功能名称</w:t>
            </w:r>
          </w:p>
        </w:tc>
        <w:tc>
          <w:tcPr>
            <w:tcW w:w="4709" w:type="dxa"/>
            <w:shd w:val="clear" w:color="auto" w:fill="auto"/>
            <w:vAlign w:val="center"/>
          </w:tcPr>
          <w:p w:rsidR="004462EC" w:rsidRDefault="006F09EB">
            <w:pPr>
              <w:jc w:val="center"/>
              <w:rPr>
                <w:b/>
                <w:szCs w:val="21"/>
                <w:lang w:eastAsia="zh-CN"/>
              </w:rPr>
            </w:pPr>
            <w:r>
              <w:rPr>
                <w:rFonts w:hint="eastAsia"/>
                <w:b/>
                <w:szCs w:val="21"/>
                <w:lang w:eastAsia="zh-CN"/>
              </w:rPr>
              <w:t>说明</w:t>
            </w:r>
          </w:p>
        </w:tc>
        <w:tc>
          <w:tcPr>
            <w:tcW w:w="2693" w:type="dxa"/>
            <w:shd w:val="clear" w:color="auto" w:fill="auto"/>
          </w:tcPr>
          <w:p w:rsidR="004462EC" w:rsidRDefault="006F09EB">
            <w:pPr>
              <w:jc w:val="center"/>
              <w:rPr>
                <w:b/>
                <w:szCs w:val="21"/>
                <w:lang w:eastAsia="zh-CN"/>
              </w:rPr>
            </w:pPr>
            <w:r>
              <w:rPr>
                <w:rFonts w:hint="eastAsia"/>
                <w:b/>
                <w:szCs w:val="21"/>
                <w:lang w:eastAsia="zh-CN"/>
              </w:rPr>
              <w:t>示例</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立即呼出</w:t>
            </w:r>
          </w:p>
        </w:tc>
        <w:tc>
          <w:tcPr>
            <w:tcW w:w="4709" w:type="dxa"/>
            <w:shd w:val="clear" w:color="auto" w:fill="auto"/>
            <w:vAlign w:val="center"/>
          </w:tcPr>
          <w:p w:rsidR="004462EC" w:rsidRDefault="006F09EB">
            <w:pPr>
              <w:rPr>
                <w:szCs w:val="21"/>
                <w:lang w:eastAsia="zh-CN"/>
              </w:rPr>
            </w:pPr>
            <w:r>
              <w:rPr>
                <w:rFonts w:hint="eastAsia"/>
                <w:szCs w:val="21"/>
                <w:lang w:eastAsia="zh-CN"/>
              </w:rPr>
              <w:t>被自动呼出的字符串</w:t>
            </w:r>
          </w:p>
        </w:tc>
        <w:tc>
          <w:tcPr>
            <w:tcW w:w="2693" w:type="dxa"/>
            <w:vMerge w:val="restart"/>
            <w:shd w:val="clear" w:color="auto" w:fill="auto"/>
          </w:tcPr>
          <w:p w:rsidR="004462EC" w:rsidRDefault="006F09EB">
            <w:pPr>
              <w:rPr>
                <w:szCs w:val="21"/>
                <w:lang w:eastAsia="zh-CN"/>
              </w:rPr>
            </w:pPr>
            <w:r>
              <w:rPr>
                <w:rFonts w:hint="eastAsia"/>
                <w:szCs w:val="21"/>
                <w:lang w:eastAsia="zh-CN"/>
              </w:rPr>
              <w:t>立即呼出为“6xxx”</w:t>
            </w:r>
          </w:p>
          <w:p w:rsidR="004462EC" w:rsidRDefault="006F09EB">
            <w:pPr>
              <w:rPr>
                <w:szCs w:val="21"/>
                <w:lang w:eastAsia="zh-CN"/>
              </w:rPr>
            </w:pPr>
            <w:r>
              <w:rPr>
                <w:rFonts w:hint="eastAsia"/>
                <w:szCs w:val="21"/>
                <w:lang w:eastAsia="zh-CN"/>
              </w:rPr>
              <w:lastRenderedPageBreak/>
              <w:t>账号为空</w:t>
            </w:r>
          </w:p>
          <w:p w:rsidR="004462EC" w:rsidRDefault="006F09EB">
            <w:pPr>
              <w:rPr>
                <w:szCs w:val="21"/>
                <w:lang w:eastAsia="zh-CN"/>
              </w:rPr>
            </w:pPr>
            <w:r>
              <w:rPr>
                <w:rFonts w:hint="eastAsia"/>
                <w:szCs w:val="21"/>
                <w:lang w:eastAsia="zh-CN"/>
              </w:rPr>
              <w:t>意味着在话机上输入6开头的4位数，比如6033，经过“</w:t>
            </w:r>
            <w:r>
              <w:rPr>
                <w:rFonts w:hint="eastAsia"/>
                <w:b/>
                <w:lang w:eastAsia="zh-CN"/>
              </w:rPr>
              <w:t>立即呼出间隔时间”</w:t>
            </w:r>
            <w:r>
              <w:rPr>
                <w:rFonts w:hint="eastAsia"/>
                <w:szCs w:val="21"/>
                <w:lang w:eastAsia="zh-CN"/>
              </w:rPr>
              <w:t>后，话机将自动用第一个可用账号呼叫6032</w:t>
            </w:r>
          </w:p>
          <w:p w:rsidR="004462EC" w:rsidRDefault="006F09EB">
            <w:pPr>
              <w:rPr>
                <w:szCs w:val="21"/>
                <w:lang w:eastAsia="zh-CN"/>
              </w:rPr>
            </w:pPr>
            <w:r>
              <w:rPr>
                <w:rFonts w:hint="eastAsia"/>
                <w:szCs w:val="21"/>
                <w:lang w:eastAsia="zh-CN"/>
              </w:rPr>
              <w:t>注：</w:t>
            </w:r>
            <w:r>
              <w:rPr>
                <w:rFonts w:hint="eastAsia"/>
                <w:szCs w:val="21"/>
                <w:highlight w:val="lightGray"/>
                <w:lang w:eastAsia="zh-CN"/>
              </w:rPr>
              <w:t>立即呼出规则不同于热线号码，使用立即呼出规则必须在拨号界面先输入号码，该号码匹配立即呼出规则才能自动呼出；而热线号码是话机进入拨号界面，在规定时间后自动呼出设定的号码</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lastRenderedPageBreak/>
              <w:t>添加</w:t>
            </w:r>
          </w:p>
        </w:tc>
        <w:tc>
          <w:tcPr>
            <w:tcW w:w="4709" w:type="dxa"/>
            <w:shd w:val="clear" w:color="auto" w:fill="auto"/>
            <w:vAlign w:val="center"/>
          </w:tcPr>
          <w:p w:rsidR="004462EC" w:rsidRDefault="006F09EB">
            <w:pPr>
              <w:rPr>
                <w:szCs w:val="21"/>
                <w:lang w:eastAsia="zh-CN"/>
              </w:rPr>
            </w:pPr>
            <w:r>
              <w:rPr>
                <w:rFonts w:hint="eastAsia"/>
                <w:szCs w:val="21"/>
                <w:lang w:eastAsia="zh-CN"/>
              </w:rPr>
              <w:t>话机可以配置多条立即呼出规则，配置好一条立即呼出规则后，按下该按钮可以继续配置下一条立即呼出规则</w:t>
            </w:r>
          </w:p>
        </w:tc>
        <w:tc>
          <w:tcPr>
            <w:tcW w:w="2693"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lastRenderedPageBreak/>
              <w:t>修改</w:t>
            </w:r>
          </w:p>
        </w:tc>
        <w:tc>
          <w:tcPr>
            <w:tcW w:w="4709" w:type="dxa"/>
            <w:shd w:val="clear" w:color="auto" w:fill="auto"/>
            <w:vAlign w:val="center"/>
          </w:tcPr>
          <w:p w:rsidR="004462EC" w:rsidRDefault="006F09EB">
            <w:pPr>
              <w:rPr>
                <w:szCs w:val="21"/>
                <w:lang w:eastAsia="zh-CN"/>
              </w:rPr>
            </w:pPr>
            <w:r>
              <w:rPr>
                <w:rFonts w:hint="eastAsia"/>
                <w:szCs w:val="21"/>
                <w:lang w:eastAsia="zh-CN"/>
              </w:rPr>
              <w:t>对已添加的立即呼出规则进行修改，修改之前必须单击该条立即呼出规则，使之变成橙色，且“立即呼出”输入框中出现该条立即呼出规则相应的内容，修改完之后，按下该按钮使修改生效</w:t>
            </w:r>
          </w:p>
        </w:tc>
        <w:tc>
          <w:tcPr>
            <w:tcW w:w="2693"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删除</w:t>
            </w:r>
          </w:p>
        </w:tc>
        <w:tc>
          <w:tcPr>
            <w:tcW w:w="4709" w:type="dxa"/>
            <w:shd w:val="clear" w:color="auto" w:fill="auto"/>
            <w:vAlign w:val="center"/>
          </w:tcPr>
          <w:p w:rsidR="004462EC" w:rsidRDefault="006F09EB">
            <w:pPr>
              <w:rPr>
                <w:szCs w:val="21"/>
                <w:lang w:eastAsia="zh-CN"/>
              </w:rPr>
            </w:pPr>
            <w:r>
              <w:rPr>
                <w:rFonts w:hint="eastAsia"/>
                <w:szCs w:val="21"/>
                <w:lang w:eastAsia="zh-CN"/>
              </w:rPr>
              <w:t>删除一条或多条已经添加或保存的立即呼出规则，删除之前必须先选中在该条立即呼出规则，即单击后面的框，使之出现</w:t>
            </w:r>
            <w:r>
              <w:rPr>
                <w:rFonts w:hint="eastAsia"/>
                <w:b/>
                <w:szCs w:val="21"/>
                <w:lang w:eastAsia="zh-CN"/>
              </w:rPr>
              <w:t>√</w:t>
            </w:r>
            <w:r>
              <w:rPr>
                <w:rFonts w:hint="eastAsia"/>
                <w:szCs w:val="21"/>
                <w:lang w:eastAsia="zh-CN"/>
              </w:rPr>
              <w:t>符号</w:t>
            </w:r>
          </w:p>
        </w:tc>
        <w:tc>
          <w:tcPr>
            <w:tcW w:w="2693"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保存</w:t>
            </w:r>
          </w:p>
        </w:tc>
        <w:tc>
          <w:tcPr>
            <w:tcW w:w="4709" w:type="dxa"/>
            <w:shd w:val="clear" w:color="auto" w:fill="auto"/>
            <w:vAlign w:val="center"/>
          </w:tcPr>
          <w:p w:rsidR="004462EC" w:rsidRDefault="006F09EB">
            <w:pPr>
              <w:rPr>
                <w:szCs w:val="21"/>
                <w:lang w:eastAsia="zh-CN"/>
              </w:rPr>
            </w:pPr>
            <w:r>
              <w:rPr>
                <w:rFonts w:hint="eastAsia"/>
                <w:szCs w:val="21"/>
                <w:lang w:eastAsia="zh-CN"/>
              </w:rPr>
              <w:t>添加或者修改或者删除立即呼出规则后，按该按钮使配置生效并保存。没有添加或者删除或者修改而直接按保存按钮，立即呼出规则将不会有任何改变。</w:t>
            </w:r>
          </w:p>
        </w:tc>
        <w:tc>
          <w:tcPr>
            <w:tcW w:w="2693" w:type="dxa"/>
            <w:vMerge/>
            <w:shd w:val="clear" w:color="auto" w:fill="auto"/>
          </w:tcPr>
          <w:p w:rsidR="004462EC" w:rsidRDefault="004462EC">
            <w:pPr>
              <w:rPr>
                <w:szCs w:val="21"/>
                <w:lang w:eastAsia="zh-CN"/>
              </w:rPr>
            </w:pPr>
          </w:p>
        </w:tc>
      </w:tr>
    </w:tbl>
    <w:p w:rsidR="004462EC" w:rsidRDefault="006F09EB">
      <w:pPr>
        <w:ind w:firstLineChars="200" w:firstLine="420"/>
        <w:rPr>
          <w:lang w:eastAsia="zh-CN"/>
        </w:rPr>
      </w:pPr>
      <w:r>
        <w:rPr>
          <w:rFonts w:hint="eastAsia"/>
          <w:lang w:eastAsia="zh-CN"/>
        </w:rPr>
        <w:t>在web上配置立即呼出间隔时间：</w:t>
      </w:r>
      <w:r>
        <w:rPr>
          <w:rFonts w:hint="eastAsia"/>
          <w:b/>
          <w:lang w:eastAsia="zh-CN"/>
        </w:rPr>
        <w:t>话机配置→功能配置→基本信息→立即呼出间隔时间（秒）</w:t>
      </w:r>
      <w:r>
        <w:rPr>
          <w:rFonts w:hint="eastAsia"/>
          <w:lang w:eastAsia="zh-CN"/>
        </w:rPr>
        <w:t>。</w:t>
      </w:r>
    </w:p>
    <w:p w:rsidR="004462EC" w:rsidRDefault="004462EC">
      <w:pPr>
        <w:rPr>
          <w:lang w:eastAsia="zh-CN"/>
        </w:rPr>
      </w:pPr>
    </w:p>
    <w:p w:rsidR="004462EC" w:rsidRDefault="007F5D39">
      <w:pPr>
        <w:pStyle w:val="3"/>
        <w:rPr>
          <w:rFonts w:ascii="Verdana" w:hAnsi="Verdana"/>
          <w:lang w:eastAsia="zh-CN"/>
        </w:rPr>
      </w:pPr>
      <w:bookmarkStart w:id="388" w:name="_Toc27232"/>
      <w:bookmarkStart w:id="389" w:name="_Toc401301988"/>
      <w:bookmarkStart w:id="390" w:name="_Toc9394"/>
      <w:bookmarkStart w:id="391" w:name="_Toc73555059"/>
      <w:r>
        <w:rPr>
          <w:rFonts w:ascii="Verdana" w:hAnsi="Verdana" w:hint="eastAsia"/>
          <w:lang w:eastAsia="zh-CN"/>
        </w:rPr>
        <w:t>5</w:t>
      </w:r>
      <w:r w:rsidR="00DC3A96">
        <w:rPr>
          <w:rFonts w:ascii="Verdana" w:hAnsi="Verdana" w:hint="eastAsia"/>
          <w:lang w:eastAsia="zh-CN"/>
        </w:rPr>
        <w:t>.7</w:t>
      </w:r>
      <w:r w:rsidR="006F09EB">
        <w:rPr>
          <w:rFonts w:ascii="Verdana" w:hAnsi="Verdana" w:hint="eastAsia"/>
          <w:lang w:eastAsia="zh-CN"/>
        </w:rPr>
        <w:t>.3</w:t>
      </w:r>
      <w:r w:rsidR="006F09EB">
        <w:rPr>
          <w:rFonts w:ascii="Verdana" w:hAnsi="Verdana" w:hint="eastAsia"/>
          <w:lang w:eastAsia="zh-CN"/>
        </w:rPr>
        <w:t>、地区代码</w:t>
      </w:r>
      <w:bookmarkEnd w:id="388"/>
      <w:bookmarkEnd w:id="389"/>
      <w:bookmarkEnd w:id="390"/>
      <w:bookmarkEnd w:id="391"/>
    </w:p>
    <w:p w:rsidR="004462EC" w:rsidRDefault="004462EC">
      <w:pPr>
        <w:ind w:firstLine="420"/>
        <w:rPr>
          <w:lang w:eastAsia="zh-CN"/>
        </w:rPr>
      </w:pPr>
    </w:p>
    <w:p w:rsidR="004462EC" w:rsidRDefault="006F09EB">
      <w:pPr>
        <w:ind w:firstLine="420"/>
        <w:rPr>
          <w:lang w:eastAsia="zh-CN"/>
        </w:rPr>
      </w:pPr>
      <w:r>
        <w:rPr>
          <w:rFonts w:hint="eastAsia"/>
          <w:lang w:eastAsia="zh-CN"/>
        </w:rPr>
        <w:t>每个地区都有各自的区号，如果要呼叫其他地区的号码，就必须在要呼叫的号码前加拨该地区的区号，如果经常呼叫此类号码，可以配置地区代码以便使用。</w:t>
      </w:r>
    </w:p>
    <w:p w:rsidR="004462EC" w:rsidRDefault="00764EA6">
      <w:pPr>
        <w:ind w:firstLine="420"/>
        <w:jc w:val="center"/>
        <w:rPr>
          <w:lang w:eastAsia="zh-CN"/>
        </w:rPr>
      </w:pPr>
      <w:r>
        <w:rPr>
          <w:noProof/>
          <w:lang w:eastAsia="zh-CN" w:bidi="ar-SA"/>
        </w:rPr>
        <w:drawing>
          <wp:inline distT="0" distB="0" distL="0" distR="0">
            <wp:extent cx="5523810" cy="2171429"/>
            <wp:effectExtent l="19050" t="0" r="690" b="0"/>
            <wp:docPr id="92" name="图片 91" descr="微信图片_20210602192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713.png"/>
                    <pic:cNvPicPr/>
                  </pic:nvPicPr>
                  <pic:blipFill>
                    <a:blip r:embed="rId167"/>
                    <a:stretch>
                      <a:fillRect/>
                    </a:stretch>
                  </pic:blipFill>
                  <pic:spPr>
                    <a:xfrm>
                      <a:off x="0" y="0"/>
                      <a:ext cx="5523810" cy="2171429"/>
                    </a:xfrm>
                    <a:prstGeom prst="rect">
                      <a:avLst/>
                    </a:prstGeom>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284"/>
        <w:gridCol w:w="3118"/>
      </w:tblGrid>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功能名称</w:t>
            </w:r>
          </w:p>
        </w:tc>
        <w:tc>
          <w:tcPr>
            <w:tcW w:w="4284" w:type="dxa"/>
            <w:shd w:val="clear" w:color="auto" w:fill="auto"/>
            <w:vAlign w:val="center"/>
          </w:tcPr>
          <w:p w:rsidR="004462EC" w:rsidRDefault="006F09EB">
            <w:pPr>
              <w:jc w:val="center"/>
              <w:rPr>
                <w:b/>
                <w:szCs w:val="21"/>
                <w:lang w:eastAsia="zh-CN"/>
              </w:rPr>
            </w:pPr>
            <w:r>
              <w:rPr>
                <w:rFonts w:hint="eastAsia"/>
                <w:b/>
                <w:szCs w:val="21"/>
                <w:lang w:eastAsia="zh-CN"/>
              </w:rPr>
              <w:t>说明</w:t>
            </w:r>
          </w:p>
        </w:tc>
        <w:tc>
          <w:tcPr>
            <w:tcW w:w="3118" w:type="dxa"/>
            <w:shd w:val="clear" w:color="auto" w:fill="auto"/>
          </w:tcPr>
          <w:p w:rsidR="004462EC" w:rsidRDefault="006F09EB">
            <w:pPr>
              <w:jc w:val="center"/>
              <w:rPr>
                <w:b/>
                <w:szCs w:val="21"/>
                <w:lang w:eastAsia="zh-CN"/>
              </w:rPr>
            </w:pPr>
            <w:r>
              <w:rPr>
                <w:rFonts w:hint="eastAsia"/>
                <w:b/>
                <w:szCs w:val="21"/>
                <w:lang w:eastAsia="zh-CN"/>
              </w:rPr>
              <w:t>示例</w:t>
            </w: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区号</w:t>
            </w:r>
          </w:p>
        </w:tc>
        <w:tc>
          <w:tcPr>
            <w:tcW w:w="4284" w:type="dxa"/>
            <w:shd w:val="clear" w:color="auto" w:fill="auto"/>
            <w:vAlign w:val="center"/>
          </w:tcPr>
          <w:p w:rsidR="004462EC" w:rsidRDefault="006F09EB">
            <w:pPr>
              <w:rPr>
                <w:szCs w:val="21"/>
                <w:lang w:eastAsia="zh-CN"/>
              </w:rPr>
            </w:pPr>
            <w:r>
              <w:rPr>
                <w:rFonts w:hint="eastAsia"/>
                <w:szCs w:val="21"/>
                <w:lang w:eastAsia="zh-CN"/>
              </w:rPr>
              <w:t>要加拨的地区代码</w:t>
            </w:r>
          </w:p>
        </w:tc>
        <w:tc>
          <w:tcPr>
            <w:tcW w:w="3118" w:type="dxa"/>
            <w:vMerge w:val="restart"/>
            <w:shd w:val="clear" w:color="auto" w:fill="auto"/>
          </w:tcPr>
          <w:p w:rsidR="004462EC" w:rsidRDefault="006F09EB">
            <w:pPr>
              <w:rPr>
                <w:szCs w:val="21"/>
                <w:lang w:eastAsia="zh-CN"/>
              </w:rPr>
            </w:pPr>
            <w:r>
              <w:rPr>
                <w:rFonts w:hint="eastAsia"/>
                <w:szCs w:val="21"/>
                <w:lang w:eastAsia="zh-CN"/>
              </w:rPr>
              <w:t>地区代码为“0086577”</w:t>
            </w:r>
          </w:p>
          <w:p w:rsidR="004462EC" w:rsidRDefault="006F09EB">
            <w:pPr>
              <w:rPr>
                <w:szCs w:val="21"/>
                <w:lang w:eastAsia="zh-CN"/>
              </w:rPr>
            </w:pPr>
            <w:r>
              <w:rPr>
                <w:rFonts w:hint="eastAsia"/>
                <w:szCs w:val="21"/>
                <w:lang w:eastAsia="zh-CN"/>
              </w:rPr>
              <w:t>最小长度为 “5”</w:t>
            </w:r>
          </w:p>
          <w:p w:rsidR="004462EC" w:rsidRDefault="006F09EB">
            <w:pPr>
              <w:rPr>
                <w:szCs w:val="21"/>
                <w:lang w:eastAsia="zh-CN"/>
              </w:rPr>
            </w:pPr>
            <w:r>
              <w:rPr>
                <w:rFonts w:hint="eastAsia"/>
                <w:szCs w:val="21"/>
                <w:lang w:eastAsia="zh-CN"/>
              </w:rPr>
              <w:t>意味着在话机上拨打电话时，</w:t>
            </w:r>
            <w:r>
              <w:rPr>
                <w:rFonts w:hint="eastAsia"/>
                <w:szCs w:val="21"/>
                <w:lang w:eastAsia="zh-CN"/>
              </w:rPr>
              <w:lastRenderedPageBreak/>
              <w:t>将在输入的账号前加拨0086577。比如拨打83018618，将呼出008657783018618</w:t>
            </w:r>
          </w:p>
          <w:p w:rsidR="004462EC" w:rsidRDefault="006F09EB">
            <w:pPr>
              <w:rPr>
                <w:szCs w:val="21"/>
                <w:lang w:eastAsia="zh-CN"/>
              </w:rPr>
            </w:pPr>
            <w:r>
              <w:rPr>
                <w:rFonts w:hint="eastAsia"/>
                <w:szCs w:val="21"/>
                <w:lang w:eastAsia="zh-CN"/>
              </w:rPr>
              <w:t>注：</w:t>
            </w:r>
            <w:r>
              <w:rPr>
                <w:rFonts w:hint="eastAsia"/>
                <w:szCs w:val="21"/>
                <w:highlight w:val="lightGray"/>
                <w:lang w:eastAsia="zh-CN"/>
              </w:rPr>
              <w:t>拨号界面输入的号码长度不在最小长度和最大长度范围内时不会激活地区代码拨号规则</w:t>
            </w:r>
          </w:p>
          <w:p w:rsidR="004462EC" w:rsidRDefault="004462EC">
            <w:pPr>
              <w:rPr>
                <w:szCs w:val="21"/>
                <w:lang w:eastAsia="zh-CN"/>
              </w:rPr>
            </w:pPr>
          </w:p>
          <w:p w:rsidR="004462EC" w:rsidRDefault="004462EC">
            <w:pPr>
              <w:rPr>
                <w:b/>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最小长度</w:t>
            </w:r>
          </w:p>
        </w:tc>
        <w:tc>
          <w:tcPr>
            <w:tcW w:w="4284" w:type="dxa"/>
            <w:shd w:val="clear" w:color="auto" w:fill="auto"/>
            <w:vAlign w:val="center"/>
          </w:tcPr>
          <w:p w:rsidR="004462EC" w:rsidRDefault="006F09EB">
            <w:pPr>
              <w:rPr>
                <w:szCs w:val="21"/>
                <w:lang w:eastAsia="zh-CN"/>
              </w:rPr>
            </w:pPr>
            <w:r>
              <w:rPr>
                <w:rFonts w:hint="eastAsia"/>
                <w:szCs w:val="21"/>
                <w:lang w:eastAsia="zh-CN"/>
              </w:rPr>
              <w:t>激活地区代码拨号规则的拨号时输入的号码最小长度</w:t>
            </w:r>
          </w:p>
        </w:tc>
        <w:tc>
          <w:tcPr>
            <w:tcW w:w="3118"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lastRenderedPageBreak/>
              <w:t>最大长度</w:t>
            </w:r>
          </w:p>
        </w:tc>
        <w:tc>
          <w:tcPr>
            <w:tcW w:w="4284" w:type="dxa"/>
            <w:shd w:val="clear" w:color="auto" w:fill="auto"/>
            <w:vAlign w:val="center"/>
          </w:tcPr>
          <w:p w:rsidR="004462EC" w:rsidRDefault="006F09EB">
            <w:pPr>
              <w:rPr>
                <w:szCs w:val="21"/>
                <w:lang w:eastAsia="zh-CN"/>
              </w:rPr>
            </w:pPr>
            <w:r>
              <w:rPr>
                <w:rFonts w:hint="eastAsia"/>
                <w:szCs w:val="21"/>
                <w:lang w:eastAsia="zh-CN"/>
              </w:rPr>
              <w:t>激活地区代码拨号规则的拨号时输入的号码最大长度</w:t>
            </w:r>
          </w:p>
        </w:tc>
        <w:tc>
          <w:tcPr>
            <w:tcW w:w="3118"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lastRenderedPageBreak/>
              <w:t>应用</w:t>
            </w:r>
          </w:p>
        </w:tc>
        <w:tc>
          <w:tcPr>
            <w:tcW w:w="4284" w:type="dxa"/>
            <w:shd w:val="clear" w:color="auto" w:fill="auto"/>
            <w:vAlign w:val="center"/>
          </w:tcPr>
          <w:p w:rsidR="004462EC" w:rsidRDefault="006F09EB">
            <w:pPr>
              <w:rPr>
                <w:szCs w:val="21"/>
                <w:lang w:eastAsia="zh-CN"/>
              </w:rPr>
            </w:pPr>
            <w:r>
              <w:rPr>
                <w:rFonts w:hint="eastAsia"/>
                <w:szCs w:val="21"/>
                <w:lang w:eastAsia="zh-CN"/>
              </w:rPr>
              <w:t>应用已设置的地区代码</w:t>
            </w:r>
          </w:p>
        </w:tc>
        <w:tc>
          <w:tcPr>
            <w:tcW w:w="3118" w:type="dxa"/>
            <w:vMerge/>
            <w:shd w:val="clear" w:color="auto" w:fill="auto"/>
          </w:tcPr>
          <w:p w:rsidR="004462EC" w:rsidRDefault="004462EC">
            <w:pPr>
              <w:rPr>
                <w:szCs w:val="21"/>
                <w:lang w:eastAsia="zh-CN"/>
              </w:rPr>
            </w:pPr>
          </w:p>
        </w:tc>
      </w:tr>
      <w:tr w:rsidR="004462EC">
        <w:trPr>
          <w:jc w:val="center"/>
        </w:trPr>
        <w:tc>
          <w:tcPr>
            <w:tcW w:w="2046" w:type="dxa"/>
            <w:shd w:val="clear" w:color="auto" w:fill="auto"/>
          </w:tcPr>
          <w:p w:rsidR="004462EC" w:rsidRDefault="006F09EB">
            <w:pPr>
              <w:jc w:val="center"/>
              <w:rPr>
                <w:b/>
                <w:lang w:eastAsia="zh-CN" w:bidi="ar-SA"/>
              </w:rPr>
            </w:pPr>
            <w:r>
              <w:rPr>
                <w:rFonts w:hint="eastAsia"/>
                <w:b/>
                <w:lang w:eastAsia="zh-CN" w:bidi="ar-SA"/>
              </w:rPr>
              <w:t>取消</w:t>
            </w:r>
          </w:p>
        </w:tc>
        <w:tc>
          <w:tcPr>
            <w:tcW w:w="4284" w:type="dxa"/>
            <w:shd w:val="clear" w:color="auto" w:fill="auto"/>
            <w:vAlign w:val="center"/>
          </w:tcPr>
          <w:p w:rsidR="004462EC" w:rsidRDefault="006F09EB">
            <w:pPr>
              <w:rPr>
                <w:szCs w:val="21"/>
                <w:lang w:eastAsia="zh-CN"/>
              </w:rPr>
            </w:pPr>
            <w:r>
              <w:rPr>
                <w:rFonts w:hint="eastAsia"/>
                <w:szCs w:val="21"/>
                <w:lang w:eastAsia="zh-CN"/>
              </w:rPr>
              <w:t>恢复所有输入框的内容至上一次应用的时候的内容</w:t>
            </w:r>
          </w:p>
        </w:tc>
        <w:tc>
          <w:tcPr>
            <w:tcW w:w="3118" w:type="dxa"/>
            <w:vMerge/>
            <w:shd w:val="clear" w:color="auto" w:fill="auto"/>
          </w:tcPr>
          <w:p w:rsidR="004462EC" w:rsidRDefault="004462EC">
            <w:pPr>
              <w:rPr>
                <w:szCs w:val="21"/>
                <w:lang w:eastAsia="zh-CN"/>
              </w:rPr>
            </w:pPr>
          </w:p>
        </w:tc>
      </w:tr>
    </w:tbl>
    <w:p w:rsidR="004462EC" w:rsidRDefault="004462EC">
      <w:pPr>
        <w:ind w:firstLine="420"/>
        <w:rPr>
          <w:lang w:eastAsia="zh-CN"/>
        </w:rPr>
      </w:pPr>
    </w:p>
    <w:p w:rsidR="001A30FD" w:rsidRDefault="001A30FD">
      <w:pPr>
        <w:ind w:firstLine="420"/>
        <w:rPr>
          <w:lang w:eastAsia="zh-CN"/>
        </w:rPr>
      </w:pPr>
    </w:p>
    <w:p w:rsidR="004462EC" w:rsidRDefault="007F5D39">
      <w:pPr>
        <w:pStyle w:val="3"/>
        <w:rPr>
          <w:rFonts w:ascii="Verdana" w:hAnsi="Verdana"/>
          <w:lang w:eastAsia="zh-CN"/>
        </w:rPr>
      </w:pPr>
      <w:bookmarkStart w:id="392" w:name="_Toc9833"/>
      <w:bookmarkStart w:id="393" w:name="_Toc401301989"/>
      <w:bookmarkStart w:id="394" w:name="_Toc8287"/>
      <w:bookmarkStart w:id="395" w:name="_Toc73555060"/>
      <w:r>
        <w:rPr>
          <w:rFonts w:ascii="Verdana" w:hAnsi="Verdana" w:hint="eastAsia"/>
          <w:lang w:eastAsia="zh-CN"/>
        </w:rPr>
        <w:t>5</w:t>
      </w:r>
      <w:r w:rsidR="00DC3A96">
        <w:rPr>
          <w:rFonts w:ascii="Verdana" w:hAnsi="Verdana" w:hint="eastAsia"/>
          <w:lang w:eastAsia="zh-CN"/>
        </w:rPr>
        <w:t>.7</w:t>
      </w:r>
      <w:r w:rsidR="006F09EB">
        <w:rPr>
          <w:rFonts w:ascii="Verdana" w:hAnsi="Verdana" w:hint="eastAsia"/>
          <w:lang w:eastAsia="zh-CN"/>
        </w:rPr>
        <w:t>.4</w:t>
      </w:r>
      <w:r w:rsidR="006F09EB">
        <w:rPr>
          <w:rFonts w:ascii="Verdana" w:hAnsi="Verdana" w:hint="eastAsia"/>
          <w:lang w:eastAsia="zh-CN"/>
        </w:rPr>
        <w:t>、呼出限制</w:t>
      </w:r>
      <w:bookmarkEnd w:id="392"/>
      <w:bookmarkEnd w:id="393"/>
      <w:bookmarkEnd w:id="394"/>
      <w:bookmarkEnd w:id="395"/>
    </w:p>
    <w:p w:rsidR="004462EC" w:rsidRDefault="004462EC">
      <w:pPr>
        <w:ind w:firstLine="420"/>
        <w:rPr>
          <w:lang w:eastAsia="zh-CN"/>
        </w:rPr>
      </w:pPr>
    </w:p>
    <w:p w:rsidR="004462EC" w:rsidRDefault="006F09EB">
      <w:pPr>
        <w:ind w:firstLine="420"/>
        <w:rPr>
          <w:lang w:eastAsia="zh-CN"/>
        </w:rPr>
      </w:pPr>
      <w:r>
        <w:rPr>
          <w:rFonts w:hint="eastAsia"/>
          <w:lang w:eastAsia="zh-CN"/>
        </w:rPr>
        <w:t>呼出限制规则用于禁止设定的账号呼叫对应号码。</w:t>
      </w:r>
    </w:p>
    <w:p w:rsidR="004462EC" w:rsidRDefault="00764EA6">
      <w:pPr>
        <w:ind w:firstLine="420"/>
        <w:jc w:val="center"/>
        <w:rPr>
          <w:lang w:eastAsia="zh-CN"/>
        </w:rPr>
      </w:pPr>
      <w:r>
        <w:rPr>
          <w:noProof/>
          <w:lang w:eastAsia="zh-CN" w:bidi="ar-SA"/>
        </w:rPr>
        <w:drawing>
          <wp:inline distT="0" distB="0" distL="0" distR="0">
            <wp:extent cx="6133334" cy="4171429"/>
            <wp:effectExtent l="19050" t="0" r="766" b="0"/>
            <wp:docPr id="94" name="图片 93" descr="微信图片_20210602192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810.png"/>
                    <pic:cNvPicPr/>
                  </pic:nvPicPr>
                  <pic:blipFill>
                    <a:blip r:embed="rId168"/>
                    <a:stretch>
                      <a:fillRect/>
                    </a:stretch>
                  </pic:blipFill>
                  <pic:spPr>
                    <a:xfrm>
                      <a:off x="0" y="0"/>
                      <a:ext cx="6133334" cy="4171429"/>
                    </a:xfrm>
                    <a:prstGeom prst="rect">
                      <a:avLst/>
                    </a:prstGeom>
                  </pic:spPr>
                </pic:pic>
              </a:graphicData>
            </a:graphic>
          </wp:inline>
        </w:drawing>
      </w:r>
    </w:p>
    <w:tbl>
      <w:tblPr>
        <w:tblW w:w="944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4284"/>
        <w:gridCol w:w="3118"/>
      </w:tblGrid>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功能名称</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jc w:val="center"/>
              <w:rPr>
                <w:b/>
                <w:szCs w:val="21"/>
                <w:lang w:eastAsia="zh-CN"/>
              </w:rPr>
            </w:pPr>
            <w:r>
              <w:rPr>
                <w:rFonts w:hint="eastAsia"/>
                <w:b/>
                <w:szCs w:val="21"/>
                <w:lang w:eastAsia="zh-CN"/>
              </w:rPr>
              <w:t>说明</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szCs w:val="21"/>
                <w:lang w:eastAsia="zh-CN"/>
              </w:rPr>
            </w:pPr>
            <w:r>
              <w:rPr>
                <w:rFonts w:hint="eastAsia"/>
                <w:b/>
                <w:szCs w:val="21"/>
                <w:lang w:eastAsia="zh-CN"/>
              </w:rPr>
              <w:t>示例</w:t>
            </w: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lastRenderedPageBreak/>
              <w:t>限制呼出号码</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无法呼叫成功的号码</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rsidR="004462EC" w:rsidRDefault="006F09EB">
            <w:pPr>
              <w:rPr>
                <w:szCs w:val="21"/>
                <w:lang w:eastAsia="zh-CN"/>
              </w:rPr>
            </w:pPr>
            <w:r>
              <w:rPr>
                <w:rFonts w:hint="eastAsia"/>
                <w:szCs w:val="21"/>
                <w:lang w:eastAsia="zh-CN"/>
              </w:rPr>
              <w:t>限制呼出的号码1为“10086”</w:t>
            </w:r>
          </w:p>
          <w:p w:rsidR="004462EC" w:rsidRDefault="006F09EB">
            <w:pPr>
              <w:rPr>
                <w:szCs w:val="21"/>
                <w:lang w:eastAsia="zh-CN"/>
              </w:rPr>
            </w:pPr>
            <w:r>
              <w:rPr>
                <w:rFonts w:hint="eastAsia"/>
                <w:szCs w:val="21"/>
                <w:lang w:eastAsia="zh-CN"/>
              </w:rPr>
              <w:t>意味着在话机上拨打10086时，会直接进入通话结束界面，并提示“禁止呼出”</w:t>
            </w:r>
          </w:p>
          <w:p w:rsidR="004462EC" w:rsidRDefault="004462EC">
            <w:pPr>
              <w:rPr>
                <w:b/>
                <w:szCs w:val="21"/>
                <w:lang w:eastAsia="zh-CN"/>
              </w:rPr>
            </w:pPr>
          </w:p>
        </w:tc>
      </w:tr>
      <w:tr w:rsidR="004462EC">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应用</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应用已设置的限制呼出规则</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4462EC" w:rsidRDefault="004462EC">
            <w:pPr>
              <w:rPr>
                <w:szCs w:val="21"/>
                <w:lang w:eastAsia="zh-CN"/>
              </w:rPr>
            </w:pPr>
          </w:p>
        </w:tc>
      </w:tr>
      <w:tr w:rsidR="004462EC">
        <w:trPr>
          <w:trHeight w:val="934"/>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4462EC" w:rsidRDefault="006F09EB">
            <w:pPr>
              <w:jc w:val="center"/>
              <w:rPr>
                <w:b/>
                <w:lang w:eastAsia="zh-CN" w:bidi="ar-SA"/>
              </w:rPr>
            </w:pPr>
            <w:r>
              <w:rPr>
                <w:rFonts w:hint="eastAsia"/>
                <w:b/>
                <w:lang w:eastAsia="zh-CN" w:bidi="ar-SA"/>
              </w:rPr>
              <w:t>取消</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4462EC" w:rsidRDefault="006F09EB">
            <w:pPr>
              <w:rPr>
                <w:szCs w:val="21"/>
                <w:lang w:eastAsia="zh-CN"/>
              </w:rPr>
            </w:pPr>
            <w:r>
              <w:rPr>
                <w:rFonts w:hint="eastAsia"/>
                <w:szCs w:val="21"/>
                <w:lang w:eastAsia="zh-CN"/>
              </w:rPr>
              <w:t>恢复所有输入框的内容至上一次应用的时候的内容</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4462EC" w:rsidRDefault="004462EC">
            <w:pPr>
              <w:rPr>
                <w:szCs w:val="21"/>
                <w:lang w:eastAsia="zh-CN"/>
              </w:rPr>
            </w:pPr>
          </w:p>
        </w:tc>
      </w:tr>
    </w:tbl>
    <w:p w:rsidR="004462EC" w:rsidRDefault="004462EC">
      <w:pPr>
        <w:ind w:firstLine="420"/>
        <w:rPr>
          <w:rFonts w:ascii="Verdana" w:hAnsi="Verdana"/>
          <w:lang w:eastAsia="zh-CN"/>
        </w:rPr>
      </w:pPr>
      <w:bookmarkStart w:id="396" w:name="_Toc8538"/>
      <w:bookmarkStart w:id="397" w:name="_Toc401301990"/>
    </w:p>
    <w:p w:rsidR="006F2B73" w:rsidRDefault="007F5D39" w:rsidP="006F2B73">
      <w:pPr>
        <w:pStyle w:val="2"/>
        <w:rPr>
          <w:rFonts w:ascii="Verdana" w:hAnsi="Verdana"/>
          <w:lang w:eastAsia="zh-CN"/>
        </w:rPr>
      </w:pPr>
      <w:bookmarkStart w:id="398" w:name="_Toc73555061"/>
      <w:r>
        <w:rPr>
          <w:rFonts w:ascii="Verdana" w:hAnsi="Verdana" w:hint="eastAsia"/>
          <w:lang w:eastAsia="zh-CN"/>
        </w:rPr>
        <w:t>5</w:t>
      </w:r>
      <w:r w:rsidR="00DC3A96">
        <w:rPr>
          <w:rFonts w:ascii="Verdana" w:hAnsi="Verdana" w:hint="eastAsia"/>
          <w:lang w:eastAsia="zh-CN"/>
        </w:rPr>
        <w:t>.8</w:t>
      </w:r>
      <w:r w:rsidR="006F2B73">
        <w:rPr>
          <w:rFonts w:ascii="Verdana" w:hAnsi="Verdana" w:hint="eastAsia"/>
          <w:lang w:eastAsia="zh-CN"/>
        </w:rPr>
        <w:t>、</w:t>
      </w:r>
      <w:r w:rsidR="006F2B73">
        <w:rPr>
          <w:rFonts w:ascii="Verdana" w:hAnsi="Verdana" w:hint="eastAsia"/>
          <w:lang w:eastAsia="zh-CN"/>
        </w:rPr>
        <w:t>TR069</w:t>
      </w:r>
      <w:bookmarkEnd w:id="398"/>
    </w:p>
    <w:p w:rsidR="00CA07F4" w:rsidRDefault="00CA07F4" w:rsidP="00CA07F4">
      <w:pPr>
        <w:rPr>
          <w:lang w:eastAsia="zh-CN"/>
        </w:rPr>
      </w:pPr>
    </w:p>
    <w:p w:rsidR="003545BA" w:rsidRDefault="003545BA" w:rsidP="0075779A">
      <w:pPr>
        <w:ind w:firstLine="405"/>
        <w:rPr>
          <w:lang w:eastAsia="zh-CN"/>
        </w:rPr>
      </w:pPr>
      <w:r>
        <w:rPr>
          <w:rFonts w:hint="eastAsia"/>
          <w:lang w:eastAsia="zh-CN"/>
        </w:rPr>
        <w:t>TR069功能用于从网络侧对普通用户网络中的网关、路由器等设备进行远程集中管理</w:t>
      </w:r>
      <w:r w:rsidR="0075779A">
        <w:rPr>
          <w:rFonts w:hint="eastAsia"/>
          <w:lang w:eastAsia="zh-CN"/>
        </w:rPr>
        <w:t>，</w:t>
      </w:r>
      <w:r>
        <w:rPr>
          <w:rFonts w:hint="eastAsia"/>
          <w:lang w:eastAsia="zh-CN"/>
        </w:rPr>
        <w:t>主要</w:t>
      </w:r>
      <w:r w:rsidR="0075779A">
        <w:rPr>
          <w:rFonts w:hint="eastAsia"/>
          <w:lang w:eastAsia="zh-CN"/>
        </w:rPr>
        <w:t>包括两类逻辑设备：受管理的用户设备和管理服务器（ACS）。</w:t>
      </w:r>
    </w:p>
    <w:p w:rsidR="0075779A" w:rsidRDefault="0075779A" w:rsidP="0075779A">
      <w:pPr>
        <w:ind w:firstLine="405"/>
        <w:rPr>
          <w:lang w:eastAsia="zh-CN"/>
        </w:rPr>
      </w:pPr>
      <w:r>
        <w:rPr>
          <w:rFonts w:hint="eastAsia"/>
          <w:lang w:eastAsia="zh-CN"/>
        </w:rPr>
        <w:t>TR069可以远程配置话机</w:t>
      </w:r>
      <w:r w:rsidR="00C43EC0">
        <w:rPr>
          <w:rFonts w:hint="eastAsia"/>
          <w:lang w:eastAsia="zh-CN"/>
        </w:rPr>
        <w:t>参数，升级固件等。</w:t>
      </w:r>
    </w:p>
    <w:p w:rsidR="00C43EC0" w:rsidRDefault="00C43EC0" w:rsidP="0075779A">
      <w:pPr>
        <w:ind w:firstLine="405"/>
        <w:rPr>
          <w:lang w:eastAsia="zh-CN"/>
        </w:rPr>
      </w:pPr>
    </w:p>
    <w:p w:rsidR="00C43EC0" w:rsidRPr="00C43EC0" w:rsidRDefault="00764EA6" w:rsidP="00C43EC0">
      <w:pPr>
        <w:rPr>
          <w:lang w:eastAsia="zh-CN"/>
        </w:rPr>
      </w:pPr>
      <w:r>
        <w:rPr>
          <w:noProof/>
          <w:lang w:eastAsia="zh-CN" w:bidi="ar-SA"/>
        </w:rPr>
        <w:lastRenderedPageBreak/>
        <w:drawing>
          <wp:inline distT="0" distB="0" distL="0" distR="0">
            <wp:extent cx="6422390" cy="5172075"/>
            <wp:effectExtent l="19050" t="0" r="0" b="0"/>
            <wp:docPr id="95" name="图片 94" descr="微信图片_20210602192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902.png"/>
                    <pic:cNvPicPr/>
                  </pic:nvPicPr>
                  <pic:blipFill>
                    <a:blip r:embed="rId169"/>
                    <a:stretch>
                      <a:fillRect/>
                    </a:stretch>
                  </pic:blipFill>
                  <pic:spPr>
                    <a:xfrm>
                      <a:off x="0" y="0"/>
                      <a:ext cx="6422390" cy="5172075"/>
                    </a:xfrm>
                    <a:prstGeom prst="rect">
                      <a:avLst/>
                    </a:prstGeom>
                  </pic:spPr>
                </pic:pic>
              </a:graphicData>
            </a:graphic>
          </wp:inline>
        </w:drawing>
      </w:r>
    </w:p>
    <w:tbl>
      <w:tblPr>
        <w:tblW w:w="9897"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384"/>
        <w:gridCol w:w="7513"/>
      </w:tblGrid>
      <w:tr w:rsid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功能名称</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C43EC0" w:rsidP="00245D3B">
            <w:pPr>
              <w:jc w:val="center"/>
              <w:rPr>
                <w:b/>
                <w:szCs w:val="21"/>
                <w:lang w:eastAsia="zh-CN"/>
              </w:rPr>
            </w:pPr>
            <w:r>
              <w:rPr>
                <w:rFonts w:hint="eastAsia"/>
                <w:b/>
                <w:szCs w:val="21"/>
                <w:lang w:eastAsia="zh-CN"/>
              </w:rPr>
              <w:t>说明</w:t>
            </w:r>
          </w:p>
        </w:tc>
      </w:tr>
      <w:tr w:rsid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启用TR069</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C43EC0" w:rsidP="00245D3B">
            <w:pPr>
              <w:rPr>
                <w:szCs w:val="21"/>
                <w:lang w:eastAsia="zh-CN"/>
              </w:rPr>
            </w:pPr>
            <w:r>
              <w:rPr>
                <w:rFonts w:hint="eastAsia"/>
                <w:szCs w:val="21"/>
                <w:lang w:eastAsia="zh-CN"/>
              </w:rPr>
              <w:t>开启或关闭TR069功能</w:t>
            </w:r>
          </w:p>
        </w:tc>
      </w:tr>
      <w:tr w:rsid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ACS服务器地址</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E43D91" w:rsidP="00245D3B">
            <w:pPr>
              <w:rPr>
                <w:szCs w:val="21"/>
                <w:lang w:eastAsia="zh-CN"/>
              </w:rPr>
            </w:pPr>
            <w:r>
              <w:rPr>
                <w:rFonts w:hint="eastAsia"/>
                <w:szCs w:val="21"/>
                <w:lang w:eastAsia="zh-CN"/>
              </w:rPr>
              <w:t>连接TR069服务器的URL（需要服务器提供）</w:t>
            </w:r>
          </w:p>
        </w:tc>
      </w:tr>
      <w:tr w:rsid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ACS用户名</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E43D91" w:rsidP="00245D3B">
            <w:pPr>
              <w:rPr>
                <w:szCs w:val="21"/>
                <w:lang w:eastAsia="zh-CN"/>
              </w:rPr>
            </w:pPr>
            <w:r>
              <w:rPr>
                <w:rFonts w:hint="eastAsia"/>
                <w:szCs w:val="21"/>
                <w:lang w:eastAsia="zh-CN"/>
              </w:rPr>
              <w:t>连接TR069服务器的用户名（需要服务器提供）</w:t>
            </w:r>
          </w:p>
        </w:tc>
      </w:tr>
      <w:tr w:rsid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ACS密码</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E43D91" w:rsidP="00245D3B">
            <w:pPr>
              <w:rPr>
                <w:szCs w:val="21"/>
                <w:lang w:eastAsia="zh-CN"/>
              </w:rPr>
            </w:pPr>
            <w:r>
              <w:rPr>
                <w:rFonts w:hint="eastAsia"/>
                <w:szCs w:val="21"/>
                <w:lang w:eastAsia="zh-CN"/>
              </w:rPr>
              <w:t>连接TR069服务器的密码（需要服务器提供）</w:t>
            </w:r>
          </w:p>
        </w:tc>
      </w:tr>
      <w:tr w:rsid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启用周期性通知</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E43D91" w:rsidP="00245D3B">
            <w:pPr>
              <w:rPr>
                <w:szCs w:val="21"/>
                <w:lang w:eastAsia="zh-CN"/>
              </w:rPr>
            </w:pPr>
            <w:r>
              <w:rPr>
                <w:rFonts w:hint="eastAsia"/>
                <w:szCs w:val="21"/>
                <w:lang w:eastAsia="zh-CN"/>
              </w:rPr>
              <w:t>开启</w:t>
            </w:r>
            <w:r w:rsidR="00EB7192">
              <w:rPr>
                <w:rFonts w:hint="eastAsia"/>
                <w:szCs w:val="21"/>
                <w:lang w:eastAsia="zh-CN"/>
              </w:rPr>
              <w:t>或关闭</w:t>
            </w:r>
            <w:r>
              <w:rPr>
                <w:rFonts w:hint="eastAsia"/>
                <w:szCs w:val="21"/>
                <w:lang w:eastAsia="zh-CN"/>
              </w:rPr>
              <w:t>话机定期通知服务器机制</w:t>
            </w:r>
          </w:p>
        </w:tc>
      </w:tr>
      <w:tr w:rsid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周期性通知间隔（秒）</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EB7192" w:rsidP="00245D3B">
            <w:pPr>
              <w:rPr>
                <w:szCs w:val="21"/>
                <w:lang w:eastAsia="zh-CN"/>
              </w:rPr>
            </w:pPr>
            <w:r>
              <w:rPr>
                <w:rFonts w:hint="eastAsia"/>
                <w:szCs w:val="21"/>
                <w:lang w:eastAsia="zh-CN"/>
              </w:rPr>
              <w:t>TR069服务器</w:t>
            </w:r>
            <w:r w:rsidR="00E43D91">
              <w:rPr>
                <w:rFonts w:hint="eastAsia"/>
                <w:szCs w:val="21"/>
                <w:lang w:eastAsia="zh-CN"/>
              </w:rPr>
              <w:t>发送信息到服务器的时间间隔，默认3600S</w:t>
            </w:r>
          </w:p>
        </w:tc>
      </w:tr>
      <w:tr w:rsidR="00C43EC0" w:rsidRP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请求连接用户名</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E43D91" w:rsidP="00245D3B">
            <w:pPr>
              <w:rPr>
                <w:szCs w:val="21"/>
                <w:lang w:eastAsia="zh-CN"/>
              </w:rPr>
            </w:pPr>
            <w:r>
              <w:rPr>
                <w:rFonts w:hint="eastAsia"/>
                <w:szCs w:val="21"/>
                <w:lang w:eastAsia="zh-CN"/>
              </w:rPr>
              <w:t>TR069服务器连接话机的用户名</w:t>
            </w:r>
          </w:p>
        </w:tc>
      </w:tr>
      <w:tr w:rsidR="00C43EC0" w:rsidRPr="00C43EC0" w:rsidTr="00C43EC0">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C43EC0" w:rsidRDefault="00C43EC0" w:rsidP="00245D3B">
            <w:pPr>
              <w:jc w:val="center"/>
              <w:rPr>
                <w:b/>
                <w:lang w:eastAsia="zh-CN" w:bidi="ar-SA"/>
              </w:rPr>
            </w:pPr>
            <w:r>
              <w:rPr>
                <w:rFonts w:hint="eastAsia"/>
                <w:b/>
                <w:lang w:eastAsia="zh-CN" w:bidi="ar-SA"/>
              </w:rPr>
              <w:t>请求连接密码</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C43EC0" w:rsidRDefault="00E43D91" w:rsidP="00245D3B">
            <w:pPr>
              <w:rPr>
                <w:bCs/>
                <w:szCs w:val="21"/>
                <w:lang w:eastAsia="zh-CN"/>
              </w:rPr>
            </w:pPr>
            <w:r>
              <w:rPr>
                <w:rFonts w:hint="eastAsia"/>
                <w:szCs w:val="21"/>
                <w:lang w:eastAsia="zh-CN"/>
              </w:rPr>
              <w:t>TR069服务器连接话机的密码</w:t>
            </w:r>
          </w:p>
        </w:tc>
      </w:tr>
    </w:tbl>
    <w:p w:rsidR="00E43D91" w:rsidRDefault="007F5D39" w:rsidP="00E43D91">
      <w:pPr>
        <w:pStyle w:val="2"/>
        <w:rPr>
          <w:rFonts w:ascii="Verdana" w:hAnsi="Verdana"/>
          <w:lang w:eastAsia="zh-CN"/>
        </w:rPr>
      </w:pPr>
      <w:bookmarkStart w:id="399" w:name="_Toc73555062"/>
      <w:r>
        <w:rPr>
          <w:rFonts w:ascii="Verdana" w:hAnsi="Verdana" w:hint="eastAsia"/>
          <w:lang w:eastAsia="zh-CN"/>
        </w:rPr>
        <w:lastRenderedPageBreak/>
        <w:t>5</w:t>
      </w:r>
      <w:r w:rsidR="00DC3A96">
        <w:rPr>
          <w:rFonts w:ascii="Verdana" w:hAnsi="Verdana" w:hint="eastAsia"/>
          <w:lang w:eastAsia="zh-CN"/>
        </w:rPr>
        <w:t>.9</w:t>
      </w:r>
      <w:r w:rsidR="00E43D91">
        <w:rPr>
          <w:rFonts w:ascii="Verdana" w:hAnsi="Verdana" w:hint="eastAsia"/>
          <w:lang w:eastAsia="zh-CN"/>
        </w:rPr>
        <w:t>、</w:t>
      </w:r>
      <w:r w:rsidR="00F71FA9">
        <w:rPr>
          <w:rFonts w:ascii="Verdana" w:hAnsi="Verdana" w:hint="eastAsia"/>
          <w:lang w:eastAsia="zh-CN"/>
        </w:rPr>
        <w:t>ACTION URL</w:t>
      </w:r>
      <w:bookmarkEnd w:id="399"/>
    </w:p>
    <w:p w:rsidR="00E43D91" w:rsidRDefault="00E43D91" w:rsidP="00E43D91">
      <w:pPr>
        <w:rPr>
          <w:lang w:eastAsia="zh-CN"/>
        </w:rPr>
      </w:pPr>
    </w:p>
    <w:p w:rsidR="00E43D91" w:rsidRDefault="00EB7192" w:rsidP="00EB7192">
      <w:pPr>
        <w:ind w:firstLine="405"/>
        <w:rPr>
          <w:lang w:eastAsia="zh-CN"/>
        </w:rPr>
      </w:pPr>
      <w:r>
        <w:rPr>
          <w:rFonts w:hint="eastAsia"/>
          <w:lang w:eastAsia="zh-CN"/>
        </w:rPr>
        <w:t>Action URL是话机将当前的状态上报给远端控制台，主要应用于CTI（Computer Telephony Integration）场景中，比如：呼叫中心。</w:t>
      </w:r>
    </w:p>
    <w:p w:rsidR="00EB7192" w:rsidRDefault="00EB7192" w:rsidP="00EB7192">
      <w:pPr>
        <w:ind w:firstLine="420"/>
        <w:rPr>
          <w:lang w:eastAsia="zh-CN" w:bidi="ar-SA"/>
        </w:rPr>
      </w:pPr>
      <w:r>
        <w:rPr>
          <w:rFonts w:hint="eastAsia"/>
          <w:lang w:eastAsia="zh-CN" w:bidi="ar-SA"/>
        </w:rPr>
        <w:t>备注：详情可参考Action URL and Active URI user manual</w:t>
      </w:r>
    </w:p>
    <w:p w:rsidR="00EB7192" w:rsidRDefault="00764EA6" w:rsidP="00EB7192">
      <w:pPr>
        <w:rPr>
          <w:lang w:eastAsia="zh-CN" w:bidi="ar-SA"/>
        </w:rPr>
      </w:pPr>
      <w:r>
        <w:rPr>
          <w:noProof/>
          <w:lang w:eastAsia="zh-CN" w:bidi="ar-SA"/>
        </w:rPr>
        <w:drawing>
          <wp:inline distT="0" distB="0" distL="0" distR="0">
            <wp:extent cx="6422390" cy="4631690"/>
            <wp:effectExtent l="19050" t="0" r="0" b="0"/>
            <wp:docPr id="806" name="图片 805" descr="微信图片_2021060219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2952.png"/>
                    <pic:cNvPicPr/>
                  </pic:nvPicPr>
                  <pic:blipFill>
                    <a:blip r:embed="rId170"/>
                    <a:stretch>
                      <a:fillRect/>
                    </a:stretch>
                  </pic:blipFill>
                  <pic:spPr>
                    <a:xfrm>
                      <a:off x="0" y="0"/>
                      <a:ext cx="6422390" cy="4631690"/>
                    </a:xfrm>
                    <a:prstGeom prst="rect">
                      <a:avLst/>
                    </a:prstGeom>
                  </pic:spPr>
                </pic:pic>
              </a:graphicData>
            </a:graphic>
          </wp:inline>
        </w:drawing>
      </w:r>
    </w:p>
    <w:p w:rsidR="00A02765" w:rsidRDefault="00A02765" w:rsidP="00EB7192">
      <w:pPr>
        <w:rPr>
          <w:lang w:eastAsia="zh-CN" w:bidi="ar-SA"/>
        </w:rPr>
      </w:pPr>
    </w:p>
    <w:p w:rsidR="00A02765" w:rsidRDefault="00A02765" w:rsidP="00EB7192">
      <w:pPr>
        <w:rPr>
          <w:lang w:eastAsia="zh-CN" w:bidi="ar-SA"/>
        </w:rPr>
      </w:pPr>
    </w:p>
    <w:p w:rsidR="00A02765" w:rsidRDefault="00A02765" w:rsidP="00EB7192">
      <w:pPr>
        <w:rPr>
          <w:lang w:eastAsia="zh-CN" w:bidi="ar-SA"/>
        </w:rPr>
      </w:pPr>
    </w:p>
    <w:p w:rsidR="00A02765" w:rsidRDefault="00A02765" w:rsidP="00EB7192">
      <w:pPr>
        <w:rPr>
          <w:lang w:eastAsia="zh-CN" w:bidi="ar-SA"/>
        </w:rPr>
      </w:pPr>
    </w:p>
    <w:p w:rsidR="00A02765" w:rsidRDefault="00A02765" w:rsidP="00EB7192">
      <w:pPr>
        <w:rPr>
          <w:lang w:eastAsia="zh-CN" w:bidi="ar-SA"/>
        </w:rPr>
      </w:pPr>
    </w:p>
    <w:p w:rsidR="00A02765" w:rsidRDefault="00A02765" w:rsidP="00EB7192">
      <w:pPr>
        <w:rPr>
          <w:lang w:eastAsia="zh-CN" w:bidi="ar-SA"/>
        </w:rPr>
      </w:pPr>
    </w:p>
    <w:p w:rsidR="00EB7192" w:rsidRDefault="007F5D39" w:rsidP="00EB7192">
      <w:pPr>
        <w:pStyle w:val="2"/>
        <w:rPr>
          <w:rFonts w:ascii="Verdana" w:hAnsi="Verdana"/>
          <w:lang w:eastAsia="zh-CN"/>
        </w:rPr>
      </w:pPr>
      <w:bookmarkStart w:id="400" w:name="_Toc73555063"/>
      <w:r>
        <w:rPr>
          <w:rFonts w:ascii="Verdana" w:hAnsi="Verdana" w:hint="eastAsia"/>
          <w:lang w:eastAsia="zh-CN"/>
        </w:rPr>
        <w:lastRenderedPageBreak/>
        <w:t>5</w:t>
      </w:r>
      <w:r w:rsidR="00EB7192">
        <w:rPr>
          <w:rFonts w:ascii="Verdana" w:hAnsi="Verdana" w:hint="eastAsia"/>
          <w:lang w:eastAsia="zh-CN"/>
        </w:rPr>
        <w:t>.</w:t>
      </w:r>
      <w:r w:rsidR="00DC3A96">
        <w:rPr>
          <w:rFonts w:ascii="Verdana" w:hAnsi="Verdana" w:hint="eastAsia"/>
          <w:lang w:eastAsia="zh-CN"/>
        </w:rPr>
        <w:t>10</w:t>
      </w:r>
      <w:r w:rsidR="00EB7192">
        <w:rPr>
          <w:rFonts w:ascii="Verdana" w:hAnsi="Verdana" w:hint="eastAsia"/>
          <w:lang w:eastAsia="zh-CN"/>
        </w:rPr>
        <w:t>、远程控制</w:t>
      </w:r>
      <w:bookmarkEnd w:id="400"/>
    </w:p>
    <w:p w:rsidR="00EB7192" w:rsidRDefault="00EB7192" w:rsidP="00EB7192">
      <w:pPr>
        <w:rPr>
          <w:lang w:eastAsia="zh-CN"/>
        </w:rPr>
      </w:pPr>
    </w:p>
    <w:p w:rsidR="00B43847" w:rsidRDefault="00B43847" w:rsidP="00B43847">
      <w:pPr>
        <w:ind w:firstLine="405"/>
        <w:rPr>
          <w:lang w:eastAsia="zh-CN"/>
        </w:rPr>
      </w:pPr>
      <w:r>
        <w:rPr>
          <w:rFonts w:hint="eastAsia"/>
          <w:lang w:eastAsia="zh-CN"/>
        </w:rPr>
        <w:t>远程控制（Active URL）指远端控制话机进行各种操作，</w:t>
      </w:r>
      <w:r w:rsidR="00EB7192">
        <w:rPr>
          <w:rFonts w:hint="eastAsia"/>
          <w:lang w:eastAsia="zh-CN"/>
        </w:rPr>
        <w:t>主要应用于CTI（Computer Telephony Integration）场景中，比如：呼叫中心</w:t>
      </w:r>
      <w:r>
        <w:rPr>
          <w:rFonts w:hint="eastAsia"/>
          <w:lang w:eastAsia="zh-CN"/>
        </w:rPr>
        <w:t>，话务员</w:t>
      </w:r>
      <w:r w:rsidR="00DC3A96">
        <w:rPr>
          <w:rFonts w:hint="eastAsia"/>
          <w:lang w:eastAsia="zh-CN"/>
        </w:rPr>
        <w:t>在电脑上</w:t>
      </w:r>
      <w:r>
        <w:rPr>
          <w:rFonts w:hint="eastAsia"/>
          <w:lang w:eastAsia="zh-CN"/>
        </w:rPr>
        <w:t>操作话机</w:t>
      </w:r>
      <w:r w:rsidR="00DC3A96">
        <w:rPr>
          <w:rFonts w:hint="eastAsia"/>
          <w:lang w:eastAsia="zh-CN"/>
        </w:rPr>
        <w:t>打电话、接电话等其他功能</w:t>
      </w:r>
      <w:r>
        <w:rPr>
          <w:rFonts w:hint="eastAsia"/>
          <w:lang w:eastAsia="zh-CN"/>
        </w:rPr>
        <w:t>。</w:t>
      </w:r>
    </w:p>
    <w:p w:rsidR="00EB7192" w:rsidRDefault="00EB7192" w:rsidP="00EB7192">
      <w:pPr>
        <w:ind w:firstLine="420"/>
        <w:rPr>
          <w:lang w:eastAsia="zh-CN" w:bidi="ar-SA"/>
        </w:rPr>
      </w:pPr>
      <w:r>
        <w:rPr>
          <w:rFonts w:hint="eastAsia"/>
          <w:lang w:eastAsia="zh-CN" w:bidi="ar-SA"/>
        </w:rPr>
        <w:t>备注：详情可参考Action URL and Active URI user manual</w:t>
      </w:r>
    </w:p>
    <w:p w:rsidR="00B43847" w:rsidRDefault="00B43847" w:rsidP="00EB7192">
      <w:pPr>
        <w:ind w:firstLine="420"/>
        <w:rPr>
          <w:lang w:eastAsia="zh-CN" w:bidi="ar-SA"/>
        </w:rPr>
      </w:pPr>
    </w:p>
    <w:p w:rsidR="006F2B73" w:rsidRDefault="00764EA6" w:rsidP="00E43D91">
      <w:pPr>
        <w:rPr>
          <w:lang w:eastAsia="zh-CN"/>
        </w:rPr>
      </w:pPr>
      <w:r>
        <w:rPr>
          <w:noProof/>
          <w:lang w:eastAsia="zh-CN" w:bidi="ar-SA"/>
        </w:rPr>
        <w:drawing>
          <wp:inline distT="0" distB="0" distL="0" distR="0">
            <wp:extent cx="6422390" cy="2491740"/>
            <wp:effectExtent l="19050" t="0" r="0" b="0"/>
            <wp:docPr id="807" name="图片 806" descr="微信图片_20210602193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3036.png"/>
                    <pic:cNvPicPr/>
                  </pic:nvPicPr>
                  <pic:blipFill>
                    <a:blip r:embed="rId171"/>
                    <a:stretch>
                      <a:fillRect/>
                    </a:stretch>
                  </pic:blipFill>
                  <pic:spPr>
                    <a:xfrm>
                      <a:off x="0" y="0"/>
                      <a:ext cx="6422390" cy="2491740"/>
                    </a:xfrm>
                    <a:prstGeom prst="rect">
                      <a:avLst/>
                    </a:prstGeom>
                  </pic:spPr>
                </pic:pic>
              </a:graphicData>
            </a:graphic>
          </wp:inline>
        </w:drawing>
      </w:r>
    </w:p>
    <w:tbl>
      <w:tblPr>
        <w:tblW w:w="9897"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384"/>
        <w:gridCol w:w="7513"/>
      </w:tblGrid>
      <w:tr w:rsidR="00B43847" w:rsidTr="00533E88">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B43847" w:rsidRDefault="00B43847" w:rsidP="00533E88">
            <w:pPr>
              <w:jc w:val="center"/>
              <w:rPr>
                <w:b/>
                <w:lang w:eastAsia="zh-CN" w:bidi="ar-SA"/>
              </w:rPr>
            </w:pPr>
            <w:r>
              <w:rPr>
                <w:rFonts w:hint="eastAsia"/>
                <w:b/>
                <w:lang w:eastAsia="zh-CN" w:bidi="ar-SA"/>
              </w:rPr>
              <w:t>功能名称</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B43847" w:rsidRDefault="00B43847" w:rsidP="00533E88">
            <w:pPr>
              <w:jc w:val="center"/>
              <w:rPr>
                <w:b/>
                <w:szCs w:val="21"/>
                <w:lang w:eastAsia="zh-CN"/>
              </w:rPr>
            </w:pPr>
            <w:r>
              <w:rPr>
                <w:rFonts w:hint="eastAsia"/>
                <w:b/>
                <w:szCs w:val="21"/>
                <w:lang w:eastAsia="zh-CN"/>
              </w:rPr>
              <w:t>说明</w:t>
            </w:r>
          </w:p>
        </w:tc>
      </w:tr>
      <w:tr w:rsidR="00B43847" w:rsidTr="00B43847">
        <w:trPr>
          <w:jc w:val="center"/>
        </w:trPr>
        <w:tc>
          <w:tcPr>
            <w:tcW w:w="2384" w:type="dxa"/>
            <w:vMerge w:val="restart"/>
            <w:tcBorders>
              <w:top w:val="single" w:sz="4" w:space="0" w:color="auto"/>
              <w:left w:val="single" w:sz="4" w:space="0" w:color="auto"/>
              <w:right w:val="single" w:sz="4" w:space="0" w:color="auto"/>
            </w:tcBorders>
            <w:shd w:val="clear" w:color="auto" w:fill="auto"/>
            <w:vAlign w:val="center"/>
          </w:tcPr>
          <w:p w:rsidR="00B43847" w:rsidRDefault="00B43847" w:rsidP="00B43847">
            <w:pPr>
              <w:jc w:val="center"/>
              <w:rPr>
                <w:b/>
                <w:lang w:eastAsia="zh-CN" w:bidi="ar-SA"/>
              </w:rPr>
            </w:pPr>
            <w:r>
              <w:rPr>
                <w:rFonts w:hint="eastAsia"/>
                <w:b/>
                <w:lang w:eastAsia="zh-CN" w:bidi="ar-SA"/>
              </w:rPr>
              <w:t>允许控制IP列表</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B43847" w:rsidRDefault="00B43847" w:rsidP="00533E88">
            <w:pPr>
              <w:rPr>
                <w:szCs w:val="21"/>
                <w:lang w:eastAsia="zh-CN"/>
              </w:rPr>
            </w:pPr>
            <w:r>
              <w:rPr>
                <w:rFonts w:hint="eastAsia"/>
                <w:szCs w:val="21"/>
                <w:lang w:eastAsia="zh-CN"/>
              </w:rPr>
              <w:t>任填一个IP地址控制话机,例如172.16.0.235</w:t>
            </w:r>
          </w:p>
        </w:tc>
      </w:tr>
      <w:tr w:rsidR="00B43847" w:rsidTr="00533E88">
        <w:trPr>
          <w:jc w:val="center"/>
        </w:trPr>
        <w:tc>
          <w:tcPr>
            <w:tcW w:w="2384" w:type="dxa"/>
            <w:vMerge/>
            <w:tcBorders>
              <w:left w:val="single" w:sz="4" w:space="0" w:color="auto"/>
              <w:right w:val="single" w:sz="4" w:space="0" w:color="auto"/>
            </w:tcBorders>
            <w:shd w:val="clear" w:color="auto" w:fill="auto"/>
          </w:tcPr>
          <w:p w:rsidR="00B43847" w:rsidRDefault="00B43847" w:rsidP="00533E88">
            <w:pPr>
              <w:jc w:val="center"/>
              <w:rPr>
                <w:b/>
                <w:lang w:eastAsia="zh-CN" w:bidi="ar-SA"/>
              </w:rPr>
            </w:pP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B43847" w:rsidRPr="00B43847" w:rsidRDefault="00B43847" w:rsidP="00533E88">
            <w:pPr>
              <w:rPr>
                <w:szCs w:val="21"/>
                <w:lang w:eastAsia="zh-CN"/>
              </w:rPr>
            </w:pPr>
            <w:r>
              <w:rPr>
                <w:rFonts w:hint="eastAsia"/>
                <w:szCs w:val="21"/>
                <w:lang w:eastAsia="zh-CN"/>
              </w:rPr>
              <w:t>填写多个IP地址控制话机，用,隔开，例如：172.16.0.235,172.16.0.23,172.16.0.15</w:t>
            </w:r>
          </w:p>
        </w:tc>
      </w:tr>
      <w:tr w:rsidR="00B43847" w:rsidTr="00533E88">
        <w:trPr>
          <w:jc w:val="center"/>
        </w:trPr>
        <w:tc>
          <w:tcPr>
            <w:tcW w:w="2384" w:type="dxa"/>
            <w:vMerge/>
            <w:tcBorders>
              <w:left w:val="single" w:sz="4" w:space="0" w:color="auto"/>
              <w:bottom w:val="single" w:sz="4" w:space="0" w:color="auto"/>
              <w:right w:val="single" w:sz="4" w:space="0" w:color="auto"/>
            </w:tcBorders>
            <w:shd w:val="clear" w:color="auto" w:fill="auto"/>
          </w:tcPr>
          <w:p w:rsidR="00B43847" w:rsidRDefault="00B43847" w:rsidP="00533E88">
            <w:pPr>
              <w:jc w:val="center"/>
              <w:rPr>
                <w:b/>
                <w:lang w:eastAsia="zh-CN" w:bidi="ar-SA"/>
              </w:rPr>
            </w:pP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B43847" w:rsidRDefault="00DC3A96" w:rsidP="00533E88">
            <w:pPr>
              <w:rPr>
                <w:szCs w:val="21"/>
                <w:lang w:eastAsia="zh-CN"/>
              </w:rPr>
            </w:pPr>
            <w:r>
              <w:rPr>
                <w:rFonts w:hint="eastAsia"/>
                <w:szCs w:val="21"/>
                <w:lang w:eastAsia="zh-CN"/>
              </w:rPr>
              <w:t>填写any，任意PC端都可以控制话机，例如：any</w:t>
            </w:r>
          </w:p>
        </w:tc>
      </w:tr>
      <w:tr w:rsidR="00B43847" w:rsidRPr="00DC3A96" w:rsidTr="00533E88">
        <w:trPr>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rsidR="00B43847" w:rsidRDefault="00DC3A96" w:rsidP="00533E88">
            <w:pPr>
              <w:jc w:val="center"/>
              <w:rPr>
                <w:b/>
                <w:lang w:eastAsia="zh-CN" w:bidi="ar-SA"/>
              </w:rPr>
            </w:pPr>
            <w:r>
              <w:rPr>
                <w:rFonts w:hint="eastAsia"/>
                <w:b/>
                <w:lang w:eastAsia="zh-CN" w:bidi="ar-SA"/>
              </w:rPr>
              <w:t>CSTA</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B43847" w:rsidRDefault="00DC3A96" w:rsidP="00533E88">
            <w:pPr>
              <w:rPr>
                <w:szCs w:val="21"/>
                <w:lang w:eastAsia="zh-CN"/>
              </w:rPr>
            </w:pPr>
            <w:r>
              <w:rPr>
                <w:rFonts w:hint="eastAsia"/>
                <w:szCs w:val="21"/>
                <w:lang w:eastAsia="zh-CN"/>
              </w:rPr>
              <w:t>将开启或关闭DND&amp;Forward</w:t>
            </w:r>
            <w:r w:rsidR="00D05108">
              <w:rPr>
                <w:rFonts w:hint="eastAsia"/>
                <w:szCs w:val="21"/>
                <w:lang w:eastAsia="zh-CN"/>
              </w:rPr>
              <w:t>请求</w:t>
            </w:r>
            <w:r>
              <w:rPr>
                <w:rFonts w:hint="eastAsia"/>
                <w:szCs w:val="21"/>
                <w:lang w:eastAsia="zh-CN"/>
              </w:rPr>
              <w:t>发送给服务器（需要服务器支持）</w:t>
            </w:r>
          </w:p>
        </w:tc>
      </w:tr>
    </w:tbl>
    <w:p w:rsidR="00B43847" w:rsidRDefault="00B43847" w:rsidP="00E43D91">
      <w:pPr>
        <w:rPr>
          <w:rFonts w:ascii="Verdana" w:hAnsi="Verdana"/>
          <w:b/>
          <w:smallCaps/>
          <w:spacing w:val="5"/>
          <w:sz w:val="28"/>
          <w:szCs w:val="28"/>
          <w:lang w:eastAsia="zh-CN"/>
        </w:rPr>
      </w:pPr>
    </w:p>
    <w:p w:rsidR="005A6AB6" w:rsidRDefault="005A6AB6" w:rsidP="00E43D91">
      <w:pPr>
        <w:rPr>
          <w:rFonts w:ascii="Verdana" w:hAnsi="Verdana"/>
          <w:b/>
          <w:smallCaps/>
          <w:spacing w:val="5"/>
          <w:sz w:val="28"/>
          <w:szCs w:val="28"/>
          <w:lang w:eastAsia="zh-CN"/>
        </w:rPr>
      </w:pPr>
    </w:p>
    <w:p w:rsidR="005A6AB6" w:rsidRDefault="005A6AB6" w:rsidP="00E43D91">
      <w:pPr>
        <w:rPr>
          <w:rFonts w:ascii="Verdana" w:hAnsi="Verdana"/>
          <w:b/>
          <w:smallCaps/>
          <w:spacing w:val="5"/>
          <w:sz w:val="28"/>
          <w:szCs w:val="28"/>
          <w:lang w:eastAsia="zh-CN"/>
        </w:rPr>
      </w:pPr>
    </w:p>
    <w:p w:rsidR="001A30FD" w:rsidRDefault="001A30FD" w:rsidP="00E43D91">
      <w:pPr>
        <w:rPr>
          <w:rFonts w:ascii="Verdana" w:hAnsi="Verdana"/>
          <w:b/>
          <w:smallCaps/>
          <w:spacing w:val="5"/>
          <w:sz w:val="28"/>
          <w:szCs w:val="28"/>
          <w:lang w:eastAsia="zh-CN"/>
        </w:rPr>
      </w:pPr>
    </w:p>
    <w:p w:rsidR="00F71FA9" w:rsidRDefault="00F71FA9" w:rsidP="00F71FA9">
      <w:pPr>
        <w:pStyle w:val="1"/>
        <w:rPr>
          <w:rFonts w:ascii="Verdana" w:hAnsi="Verdana"/>
          <w:lang w:eastAsia="zh-CN"/>
        </w:rPr>
      </w:pPr>
      <w:bookmarkStart w:id="401" w:name="_Toc5932"/>
      <w:bookmarkStart w:id="402" w:name="_Toc26139"/>
      <w:bookmarkStart w:id="403" w:name="_Toc517539501"/>
      <w:bookmarkStart w:id="404" w:name="_Toc73555064"/>
      <w:r>
        <w:rPr>
          <w:rFonts w:ascii="Verdana" w:hAnsi="Verdana" w:hint="eastAsia"/>
          <w:lang w:eastAsia="zh-CN"/>
        </w:rPr>
        <w:lastRenderedPageBreak/>
        <w:t>6</w:t>
      </w:r>
      <w:r>
        <w:rPr>
          <w:rFonts w:ascii="Verdana" w:hAnsi="Verdana" w:hint="eastAsia"/>
          <w:lang w:eastAsia="zh-CN"/>
        </w:rPr>
        <w:t>、常见问题</w:t>
      </w:r>
      <w:bookmarkEnd w:id="401"/>
      <w:bookmarkEnd w:id="402"/>
      <w:bookmarkEnd w:id="403"/>
      <w:bookmarkEnd w:id="404"/>
    </w:p>
    <w:p w:rsidR="00F71FA9" w:rsidRDefault="00F71FA9" w:rsidP="00F71FA9">
      <w:pPr>
        <w:pStyle w:val="2"/>
        <w:rPr>
          <w:rFonts w:ascii="Verdana" w:hAnsi="Verdana"/>
          <w:lang w:eastAsia="zh-CN"/>
        </w:rPr>
      </w:pPr>
      <w:bookmarkStart w:id="405" w:name="_Toc17399"/>
      <w:bookmarkStart w:id="406" w:name="_Toc29594"/>
      <w:bookmarkStart w:id="407" w:name="_Toc9077"/>
      <w:bookmarkStart w:id="408" w:name="_Toc401301991"/>
      <w:bookmarkStart w:id="409" w:name="_Toc517539502"/>
      <w:bookmarkStart w:id="410" w:name="_Toc73555065"/>
      <w:bookmarkStart w:id="411" w:name="_如何恢复出厂设置"/>
      <w:r>
        <w:rPr>
          <w:rFonts w:ascii="Verdana" w:hAnsi="Verdana" w:hint="eastAsia"/>
          <w:lang w:eastAsia="zh-CN"/>
        </w:rPr>
        <w:t>6.1</w:t>
      </w:r>
      <w:r>
        <w:rPr>
          <w:rFonts w:ascii="Verdana" w:hAnsi="Verdana" w:hint="eastAsia"/>
          <w:lang w:eastAsia="zh-CN"/>
        </w:rPr>
        <w:t>、如何恢复出厂设置</w:t>
      </w:r>
      <w:bookmarkEnd w:id="405"/>
      <w:bookmarkEnd w:id="406"/>
      <w:bookmarkEnd w:id="407"/>
      <w:bookmarkEnd w:id="408"/>
      <w:bookmarkEnd w:id="409"/>
      <w:bookmarkEnd w:id="410"/>
    </w:p>
    <w:bookmarkEnd w:id="411"/>
    <w:p w:rsidR="00F71FA9" w:rsidRDefault="00F71FA9" w:rsidP="00F71FA9">
      <w:pPr>
        <w:ind w:firstLine="420"/>
        <w:rPr>
          <w:rFonts w:ascii="Verdana" w:hAnsi="Verdana"/>
          <w:lang w:eastAsia="zh-CN"/>
        </w:rPr>
      </w:pPr>
      <w:r>
        <w:rPr>
          <w:rFonts w:ascii="Verdana" w:hAnsi="Verdana" w:hint="eastAsia"/>
          <w:lang w:eastAsia="zh-CN"/>
        </w:rPr>
        <w:t>有四种方法恢复出厂设置：</w:t>
      </w:r>
    </w:p>
    <w:p w:rsidR="00F71FA9" w:rsidRDefault="00F71FA9" w:rsidP="00F71FA9">
      <w:pPr>
        <w:numPr>
          <w:ilvl w:val="0"/>
          <w:numId w:val="25"/>
        </w:numPr>
        <w:ind w:left="0" w:firstLine="420"/>
        <w:rPr>
          <w:rFonts w:ascii="Verdana" w:hAnsi="Verdana"/>
          <w:lang w:eastAsia="zh-CN"/>
        </w:rPr>
      </w:pPr>
      <w:r>
        <w:rPr>
          <w:rFonts w:ascii="Verdana" w:hAnsi="Verdana" w:hint="eastAsia"/>
          <w:lang w:eastAsia="zh-CN"/>
        </w:rPr>
        <w:t>从键盘恢复出厂设置，步骤如下：</w:t>
      </w:r>
    </w:p>
    <w:p w:rsidR="00F71FA9" w:rsidRDefault="00F71FA9" w:rsidP="00F71FA9">
      <w:pPr>
        <w:numPr>
          <w:ilvl w:val="0"/>
          <w:numId w:val="26"/>
        </w:numPr>
        <w:rPr>
          <w:rFonts w:ascii="Verdana" w:hAnsi="Verdana"/>
          <w:lang w:eastAsia="zh-CN"/>
        </w:rPr>
      </w:pPr>
      <w:r>
        <w:rPr>
          <w:rFonts w:ascii="Verdana" w:hAnsi="Verdana" w:hint="eastAsia"/>
          <w:lang w:eastAsia="zh-CN"/>
        </w:rPr>
        <w:t>按下</w:t>
      </w:r>
      <w:r w:rsidR="00092EC1" w:rsidRPr="00092EC1">
        <w:rPr>
          <w:rFonts w:ascii="Verdana" w:hAnsi="Verdana" w:hint="eastAsia"/>
          <w:b/>
          <w:noProof/>
          <w:lang w:eastAsia="zh-CN" w:bidi="ar-SA"/>
        </w:rPr>
        <w:t>菜单软按</w:t>
      </w:r>
      <w:r w:rsidRPr="00092EC1">
        <w:rPr>
          <w:rFonts w:ascii="Verdana" w:hAnsi="Verdana" w:hint="eastAsia"/>
          <w:b/>
          <w:lang w:eastAsia="zh-CN" w:bidi="ar-SA"/>
        </w:rPr>
        <w:t>键</w:t>
      </w:r>
    </w:p>
    <w:p w:rsidR="00F71FA9" w:rsidRDefault="00F71FA9" w:rsidP="00F71FA9">
      <w:pPr>
        <w:numPr>
          <w:ilvl w:val="0"/>
          <w:numId w:val="26"/>
        </w:numPr>
        <w:rPr>
          <w:rFonts w:ascii="Verdana" w:hAnsi="Verdana"/>
          <w:lang w:eastAsia="zh-CN"/>
        </w:rPr>
      </w:pPr>
      <w:r>
        <w:rPr>
          <w:rFonts w:ascii="Verdana" w:hAnsi="Verdana" w:hint="eastAsia"/>
          <w:lang w:eastAsia="zh-CN"/>
        </w:rPr>
        <w:t>选择“设置”</w:t>
      </w:r>
      <w:r>
        <w:rPr>
          <w:rFonts w:ascii="Verdana" w:hAnsi="Verdana" w:hint="eastAsia"/>
          <w:lang w:eastAsia="zh-CN"/>
        </w:rPr>
        <w:t xml:space="preserve">, </w:t>
      </w:r>
      <w:r>
        <w:rPr>
          <w:rFonts w:ascii="Verdana" w:hAnsi="Verdana" w:hint="eastAsia"/>
          <w:lang w:eastAsia="zh-CN"/>
        </w:rPr>
        <w:t>然后按“进入”软按键</w:t>
      </w:r>
    </w:p>
    <w:p w:rsidR="00F71FA9" w:rsidRDefault="00F71FA9" w:rsidP="00F71FA9">
      <w:pPr>
        <w:numPr>
          <w:ilvl w:val="0"/>
          <w:numId w:val="26"/>
        </w:numPr>
        <w:rPr>
          <w:rFonts w:ascii="Verdana" w:hAnsi="Verdana"/>
          <w:lang w:eastAsia="zh-CN"/>
        </w:rPr>
      </w:pPr>
      <w:r>
        <w:rPr>
          <w:rFonts w:ascii="Verdana" w:hAnsi="Verdana" w:hint="eastAsia"/>
          <w:lang w:eastAsia="zh-CN"/>
        </w:rPr>
        <w:t>选择“高级设置”，然后按“进入”软按键</w:t>
      </w:r>
    </w:p>
    <w:p w:rsidR="00F71FA9" w:rsidRDefault="00F71FA9" w:rsidP="00F71FA9">
      <w:pPr>
        <w:numPr>
          <w:ilvl w:val="0"/>
          <w:numId w:val="26"/>
        </w:numPr>
        <w:rPr>
          <w:rFonts w:ascii="Verdana" w:hAnsi="Verdana"/>
          <w:lang w:eastAsia="zh-CN"/>
        </w:rPr>
      </w:pPr>
      <w:r>
        <w:rPr>
          <w:rFonts w:ascii="Verdana" w:hAnsi="Verdana" w:hint="eastAsia"/>
          <w:lang w:eastAsia="zh-CN"/>
        </w:rPr>
        <w:t>输入密码，然后按“进入”软按键</w:t>
      </w:r>
    </w:p>
    <w:p w:rsidR="00F71FA9" w:rsidRDefault="00F71FA9" w:rsidP="00F71FA9">
      <w:pPr>
        <w:numPr>
          <w:ilvl w:val="0"/>
          <w:numId w:val="26"/>
        </w:numPr>
        <w:rPr>
          <w:rFonts w:ascii="Verdana" w:hAnsi="Verdana"/>
          <w:lang w:eastAsia="zh-CN"/>
        </w:rPr>
      </w:pPr>
      <w:r>
        <w:rPr>
          <w:rFonts w:ascii="Verdana" w:hAnsi="Verdana" w:hint="eastAsia"/>
          <w:lang w:eastAsia="zh-CN"/>
        </w:rPr>
        <w:t>选择“恢复出厂设置”，然后按“进入”软按键</w:t>
      </w:r>
    </w:p>
    <w:p w:rsidR="00F71FA9" w:rsidRDefault="00F71FA9" w:rsidP="00F71FA9">
      <w:pPr>
        <w:numPr>
          <w:ilvl w:val="0"/>
          <w:numId w:val="26"/>
        </w:numPr>
        <w:rPr>
          <w:rFonts w:ascii="Verdana" w:hAnsi="Verdana"/>
          <w:lang w:eastAsia="zh-CN"/>
        </w:rPr>
      </w:pPr>
      <w:r>
        <w:rPr>
          <w:rFonts w:ascii="Verdana" w:hAnsi="Verdana" w:hint="eastAsia"/>
          <w:lang w:eastAsia="zh-CN"/>
        </w:rPr>
        <w:t>按“确认”软按键，话机自动重启并恢复到出厂设置</w:t>
      </w:r>
    </w:p>
    <w:p w:rsidR="00F71FA9" w:rsidRDefault="00F71FA9" w:rsidP="00F71FA9">
      <w:pPr>
        <w:numPr>
          <w:ilvl w:val="0"/>
          <w:numId w:val="25"/>
        </w:numPr>
        <w:ind w:left="0" w:firstLine="420"/>
        <w:rPr>
          <w:rFonts w:ascii="Verdana" w:hAnsi="Verdana"/>
          <w:lang w:eastAsia="zh-CN"/>
        </w:rPr>
      </w:pPr>
      <w:r>
        <w:rPr>
          <w:rFonts w:ascii="Verdana" w:hAnsi="Verdana" w:hint="eastAsia"/>
          <w:lang w:eastAsia="zh-CN"/>
        </w:rPr>
        <w:t>通过网页界面恢复出厂设置，步骤如下：</w:t>
      </w:r>
    </w:p>
    <w:p w:rsidR="00F71FA9" w:rsidRDefault="00F71FA9" w:rsidP="00F71FA9">
      <w:pPr>
        <w:numPr>
          <w:ilvl w:val="0"/>
          <w:numId w:val="27"/>
        </w:numPr>
        <w:rPr>
          <w:rFonts w:ascii="Verdana" w:hAnsi="Verdana"/>
          <w:lang w:eastAsia="zh-CN"/>
        </w:rPr>
      </w:pPr>
      <w:r>
        <w:rPr>
          <w:rFonts w:ascii="Verdana" w:hAnsi="Verdana" w:hint="eastAsia"/>
          <w:lang w:eastAsia="zh-CN"/>
        </w:rPr>
        <w:t>打开浏览器，输入话机的</w:t>
      </w:r>
      <w:r>
        <w:rPr>
          <w:rFonts w:ascii="Verdana" w:hAnsi="Verdana" w:hint="eastAsia"/>
          <w:lang w:eastAsia="zh-CN"/>
        </w:rPr>
        <w:t>IP</w:t>
      </w:r>
      <w:r>
        <w:rPr>
          <w:rFonts w:ascii="Verdana" w:hAnsi="Verdana" w:hint="eastAsia"/>
          <w:lang w:eastAsia="zh-CN"/>
        </w:rPr>
        <w:t>地址</w:t>
      </w:r>
    </w:p>
    <w:p w:rsidR="00F71FA9" w:rsidRDefault="00F71FA9" w:rsidP="00F71FA9">
      <w:pPr>
        <w:numPr>
          <w:ilvl w:val="0"/>
          <w:numId w:val="27"/>
        </w:numPr>
        <w:rPr>
          <w:rFonts w:ascii="Verdana" w:hAnsi="Verdana"/>
          <w:lang w:eastAsia="zh-CN"/>
        </w:rPr>
      </w:pPr>
      <w:r>
        <w:rPr>
          <w:rFonts w:ascii="Verdana" w:hAnsi="Verdana" w:hint="eastAsia"/>
          <w:lang w:eastAsia="zh-CN"/>
        </w:rPr>
        <w:t>用管理员用户登录，输入用户名</w:t>
      </w:r>
      <w:r>
        <w:rPr>
          <w:rFonts w:ascii="Verdana" w:hAnsi="Verdana" w:hint="eastAsia"/>
          <w:lang w:eastAsia="zh-CN"/>
        </w:rPr>
        <w:t>admin</w:t>
      </w:r>
      <w:r>
        <w:rPr>
          <w:rFonts w:ascii="Verdana" w:hAnsi="Verdana" w:hint="eastAsia"/>
          <w:lang w:eastAsia="zh-CN"/>
        </w:rPr>
        <w:t>，密码</w:t>
      </w:r>
      <w:r>
        <w:rPr>
          <w:rFonts w:ascii="Verdana" w:hAnsi="Verdana" w:hint="eastAsia"/>
          <w:lang w:eastAsia="zh-CN"/>
        </w:rPr>
        <w:t>admin</w:t>
      </w:r>
    </w:p>
    <w:p w:rsidR="00F71FA9" w:rsidRDefault="00F71FA9" w:rsidP="00F71FA9">
      <w:pPr>
        <w:numPr>
          <w:ilvl w:val="0"/>
          <w:numId w:val="27"/>
        </w:numPr>
        <w:rPr>
          <w:rFonts w:ascii="Verdana" w:hAnsi="Verdana"/>
          <w:lang w:eastAsia="zh-CN"/>
        </w:rPr>
      </w:pPr>
      <w:r>
        <w:rPr>
          <w:rFonts w:ascii="Verdana" w:hAnsi="Verdana" w:hint="eastAsia"/>
          <w:lang w:eastAsia="zh-CN"/>
        </w:rPr>
        <w:t>选择“话机配置”</w:t>
      </w:r>
    </w:p>
    <w:p w:rsidR="00F71FA9" w:rsidRDefault="00F71FA9" w:rsidP="00F71FA9">
      <w:pPr>
        <w:numPr>
          <w:ilvl w:val="0"/>
          <w:numId w:val="27"/>
        </w:numPr>
        <w:rPr>
          <w:rFonts w:ascii="Verdana" w:hAnsi="Verdana"/>
          <w:lang w:eastAsia="zh-CN"/>
        </w:rPr>
      </w:pPr>
      <w:r>
        <w:rPr>
          <w:rFonts w:ascii="Verdana" w:hAnsi="Verdana" w:hint="eastAsia"/>
          <w:lang w:eastAsia="zh-CN"/>
        </w:rPr>
        <w:t>选择“升级”</w:t>
      </w:r>
    </w:p>
    <w:p w:rsidR="00F71FA9" w:rsidRDefault="00F71FA9" w:rsidP="00F71FA9">
      <w:pPr>
        <w:numPr>
          <w:ilvl w:val="0"/>
          <w:numId w:val="27"/>
        </w:numPr>
        <w:rPr>
          <w:rFonts w:ascii="Verdana" w:hAnsi="Verdana"/>
          <w:lang w:eastAsia="zh-CN"/>
        </w:rPr>
      </w:pPr>
      <w:r>
        <w:rPr>
          <w:rFonts w:ascii="Verdana" w:hAnsi="Verdana" w:hint="eastAsia"/>
          <w:lang w:eastAsia="zh-CN"/>
        </w:rPr>
        <w:t>点击“恢复出厂设置”按钮</w:t>
      </w:r>
    </w:p>
    <w:p w:rsidR="00F71FA9" w:rsidRDefault="00F71FA9" w:rsidP="00F71FA9">
      <w:pPr>
        <w:numPr>
          <w:ilvl w:val="0"/>
          <w:numId w:val="27"/>
        </w:numPr>
        <w:rPr>
          <w:rFonts w:ascii="Verdana" w:hAnsi="Verdana"/>
          <w:lang w:eastAsia="zh-CN"/>
        </w:rPr>
      </w:pPr>
      <w:r>
        <w:rPr>
          <w:rFonts w:ascii="Verdana" w:hAnsi="Verdana" w:hint="eastAsia"/>
          <w:lang w:eastAsia="zh-CN"/>
        </w:rPr>
        <w:t>点击“确定”按钮</w:t>
      </w:r>
    </w:p>
    <w:p w:rsidR="00F71FA9" w:rsidRDefault="00F71FA9" w:rsidP="00F71FA9">
      <w:pPr>
        <w:numPr>
          <w:ilvl w:val="0"/>
          <w:numId w:val="25"/>
        </w:numPr>
        <w:ind w:left="0" w:firstLine="420"/>
        <w:rPr>
          <w:rFonts w:ascii="Verdana" w:hAnsi="Verdana"/>
          <w:lang w:eastAsia="zh-CN"/>
        </w:rPr>
      </w:pPr>
      <w:r>
        <w:rPr>
          <w:rFonts w:ascii="Verdana" w:hAnsi="Verdana" w:hint="eastAsia"/>
          <w:lang w:eastAsia="zh-CN"/>
        </w:rPr>
        <w:t>在启动过程中恢复出厂设置，步骤如下：</w:t>
      </w:r>
    </w:p>
    <w:p w:rsidR="00F71FA9" w:rsidRDefault="00F71FA9" w:rsidP="00F71FA9">
      <w:pPr>
        <w:numPr>
          <w:ilvl w:val="0"/>
          <w:numId w:val="28"/>
        </w:numPr>
        <w:rPr>
          <w:rFonts w:ascii="Verdana" w:hAnsi="Verdana"/>
        </w:rPr>
      </w:pPr>
      <w:r>
        <w:rPr>
          <w:rFonts w:ascii="Verdana" w:hAnsi="Verdana" w:hint="eastAsia"/>
          <w:lang w:eastAsia="zh-CN"/>
        </w:rPr>
        <w:t>上电后立即</w:t>
      </w:r>
      <w:r>
        <w:rPr>
          <w:rFonts w:ascii="Verdana" w:hAnsi="Verdana" w:hint="eastAsia"/>
        </w:rPr>
        <w:t>按住</w:t>
      </w:r>
      <w:r>
        <w:rPr>
          <w:rFonts w:ascii="Verdana" w:hAnsi="Verdana" w:hint="eastAsia"/>
        </w:rPr>
        <w:t xml:space="preserve"> * </w:t>
      </w:r>
      <w:r>
        <w:rPr>
          <w:rFonts w:ascii="Verdana" w:hAnsi="Verdana" w:hint="eastAsia"/>
        </w:rPr>
        <w:t>和</w:t>
      </w:r>
      <w:r>
        <w:rPr>
          <w:rFonts w:ascii="Verdana" w:hAnsi="Verdana" w:hint="eastAsia"/>
        </w:rPr>
        <w:t xml:space="preserve"> # </w:t>
      </w:r>
      <w:r>
        <w:rPr>
          <w:rFonts w:ascii="Verdana" w:hAnsi="Verdana" w:hint="eastAsia"/>
        </w:rPr>
        <w:t>键</w:t>
      </w:r>
    </w:p>
    <w:p w:rsidR="00F71FA9" w:rsidRDefault="00F71FA9" w:rsidP="00F71FA9">
      <w:pPr>
        <w:numPr>
          <w:ilvl w:val="0"/>
          <w:numId w:val="28"/>
        </w:numPr>
        <w:rPr>
          <w:rFonts w:ascii="Verdana" w:hAnsi="Verdana"/>
          <w:lang w:eastAsia="zh-CN"/>
        </w:rPr>
      </w:pPr>
      <w:r>
        <w:rPr>
          <w:rFonts w:ascii="Verdana" w:hAnsi="Verdana" w:hint="eastAsia"/>
          <w:lang w:eastAsia="zh-CN"/>
        </w:rPr>
        <w:t>等待大约</w:t>
      </w:r>
      <w:r>
        <w:rPr>
          <w:rFonts w:ascii="Verdana" w:hAnsi="Verdana" w:hint="eastAsia"/>
          <w:lang w:eastAsia="zh-CN"/>
        </w:rPr>
        <w:t>5</w:t>
      </w:r>
      <w:r>
        <w:rPr>
          <w:rFonts w:ascii="Verdana" w:hAnsi="Verdana" w:hint="eastAsia"/>
          <w:lang w:eastAsia="zh-CN"/>
        </w:rPr>
        <w:t>秒钟，话机启动后将恢复到出厂设置</w:t>
      </w:r>
    </w:p>
    <w:p w:rsidR="00F71FA9" w:rsidRDefault="00F71FA9" w:rsidP="001A30FD">
      <w:pPr>
        <w:pStyle w:val="afb"/>
        <w:numPr>
          <w:ilvl w:val="0"/>
          <w:numId w:val="25"/>
        </w:numPr>
        <w:ind w:firstLineChars="0"/>
        <w:rPr>
          <w:rFonts w:ascii="Verdana" w:hAnsi="Verdana"/>
          <w:lang w:eastAsia="zh-CN"/>
        </w:rPr>
      </w:pPr>
      <w:r w:rsidRPr="001A30FD">
        <w:rPr>
          <w:rFonts w:ascii="Verdana" w:hAnsi="Verdana" w:hint="eastAsia"/>
          <w:lang w:eastAsia="zh-CN"/>
        </w:rPr>
        <w:t>长按</w:t>
      </w:r>
      <w:r w:rsidRPr="001A30FD">
        <w:rPr>
          <w:rFonts w:ascii="Verdana" w:hAnsi="Verdana" w:hint="eastAsia"/>
          <w:lang w:eastAsia="zh-CN"/>
        </w:rPr>
        <w:t>OK</w:t>
      </w:r>
      <w:r w:rsidRPr="001A30FD">
        <w:rPr>
          <w:rFonts w:ascii="Verdana" w:hAnsi="Verdana" w:hint="eastAsia"/>
          <w:lang w:eastAsia="zh-CN"/>
        </w:rPr>
        <w:t>按键，会直接进入恢复出厂设置界面。</w:t>
      </w:r>
    </w:p>
    <w:p w:rsidR="00A02765" w:rsidRDefault="00A02765" w:rsidP="00A02765">
      <w:pPr>
        <w:rPr>
          <w:rFonts w:ascii="Verdana" w:hAnsi="Verdana"/>
          <w:lang w:eastAsia="zh-CN"/>
        </w:rPr>
      </w:pPr>
    </w:p>
    <w:p w:rsidR="00A02765" w:rsidRPr="00A02765" w:rsidRDefault="00A02765" w:rsidP="00A02765">
      <w:pPr>
        <w:rPr>
          <w:rFonts w:ascii="Verdana" w:hAnsi="Verdana"/>
          <w:lang w:eastAsia="zh-CN"/>
        </w:rPr>
      </w:pPr>
    </w:p>
    <w:p w:rsidR="005A6AB6" w:rsidRPr="00B43847" w:rsidRDefault="005A6AB6" w:rsidP="00E43D91">
      <w:pPr>
        <w:rPr>
          <w:lang w:eastAsia="zh-CN"/>
        </w:rPr>
      </w:pPr>
    </w:p>
    <w:p w:rsidR="004462EC" w:rsidRDefault="00F71FA9">
      <w:pPr>
        <w:pStyle w:val="2"/>
        <w:rPr>
          <w:rFonts w:ascii="Verdana" w:hAnsi="Verdana"/>
          <w:lang w:eastAsia="zh-CN"/>
        </w:rPr>
      </w:pPr>
      <w:bookmarkStart w:id="412" w:name="_在安全模式下升级软件"/>
      <w:bookmarkStart w:id="413" w:name="_Toc21836"/>
      <w:bookmarkStart w:id="414" w:name="_Toc14914"/>
      <w:bookmarkStart w:id="415" w:name="_Toc401301992"/>
      <w:bookmarkStart w:id="416" w:name="_Toc2568"/>
      <w:bookmarkStart w:id="417" w:name="_Toc73555066"/>
      <w:bookmarkEnd w:id="396"/>
      <w:bookmarkEnd w:id="397"/>
      <w:r>
        <w:rPr>
          <w:rFonts w:ascii="Verdana" w:hAnsi="Verdana" w:hint="eastAsia"/>
          <w:lang w:eastAsia="zh-CN"/>
        </w:rPr>
        <w:lastRenderedPageBreak/>
        <w:t>6</w:t>
      </w:r>
      <w:r w:rsidR="006F09EB">
        <w:rPr>
          <w:rFonts w:ascii="Verdana" w:hAnsi="Verdana" w:hint="eastAsia"/>
          <w:lang w:eastAsia="zh-CN"/>
        </w:rPr>
        <w:t>.2</w:t>
      </w:r>
      <w:r w:rsidR="006F09EB">
        <w:rPr>
          <w:rFonts w:ascii="Verdana" w:hAnsi="Verdana" w:hint="eastAsia"/>
          <w:lang w:eastAsia="zh-CN"/>
        </w:rPr>
        <w:t>、在安全模式下升级软件</w:t>
      </w:r>
      <w:bookmarkEnd w:id="412"/>
      <w:bookmarkEnd w:id="413"/>
      <w:bookmarkEnd w:id="414"/>
      <w:bookmarkEnd w:id="415"/>
      <w:bookmarkEnd w:id="416"/>
      <w:bookmarkEnd w:id="417"/>
    </w:p>
    <w:p w:rsidR="004462EC" w:rsidRDefault="006F09EB">
      <w:pPr>
        <w:rPr>
          <w:rFonts w:ascii="Verdana" w:hAnsi="Verdana"/>
          <w:lang w:eastAsia="zh-CN"/>
        </w:rPr>
      </w:pPr>
      <w:r>
        <w:rPr>
          <w:rFonts w:ascii="Verdana" w:hAnsi="Verdana" w:hint="eastAsia"/>
          <w:lang w:eastAsia="zh-CN"/>
        </w:rPr>
        <w:tab/>
      </w:r>
      <w:r>
        <w:rPr>
          <w:rFonts w:ascii="Verdana" w:hAnsi="Verdana" w:hint="eastAsia"/>
          <w:lang w:eastAsia="zh-CN"/>
        </w:rPr>
        <w:t>当话机不能正常启动时，在安全模式下升级话机所需文件</w:t>
      </w:r>
      <w:r>
        <w:rPr>
          <w:rFonts w:ascii="Verdana" w:hAnsi="Verdana" w:hint="eastAsia"/>
          <w:lang w:eastAsia="zh-CN"/>
        </w:rPr>
        <w:t>.</w:t>
      </w:r>
    </w:p>
    <w:p w:rsidR="004462EC" w:rsidRDefault="006F09EB">
      <w:pPr>
        <w:numPr>
          <w:ilvl w:val="0"/>
          <w:numId w:val="29"/>
        </w:numPr>
        <w:rPr>
          <w:rFonts w:ascii="Verdana" w:hAnsi="Verdana"/>
          <w:lang w:eastAsia="zh-CN"/>
        </w:rPr>
      </w:pPr>
      <w:r>
        <w:rPr>
          <w:rFonts w:ascii="Verdana" w:hAnsi="Verdana" w:hint="eastAsia"/>
          <w:lang w:eastAsia="zh-CN"/>
        </w:rPr>
        <w:t>建立一个</w:t>
      </w:r>
      <w:r>
        <w:rPr>
          <w:rFonts w:ascii="Verdana" w:hAnsi="Verdana" w:hint="eastAsia"/>
          <w:lang w:eastAsia="zh-CN"/>
        </w:rPr>
        <w:t>TFTP</w:t>
      </w:r>
      <w:r>
        <w:rPr>
          <w:rFonts w:ascii="Verdana" w:hAnsi="Verdana" w:hint="eastAsia"/>
          <w:lang w:eastAsia="zh-CN"/>
        </w:rPr>
        <w:t>服务器，并将服务器的</w:t>
      </w:r>
      <w:r>
        <w:rPr>
          <w:rFonts w:ascii="Verdana" w:hAnsi="Verdana" w:hint="eastAsia"/>
          <w:lang w:eastAsia="zh-CN"/>
        </w:rPr>
        <w:t>IP</w:t>
      </w:r>
      <w:r>
        <w:rPr>
          <w:rFonts w:ascii="Verdana" w:hAnsi="Verdana" w:hint="eastAsia"/>
          <w:lang w:eastAsia="zh-CN"/>
        </w:rPr>
        <w:t>地址设置为</w:t>
      </w:r>
      <w:r>
        <w:rPr>
          <w:rFonts w:ascii="Verdana" w:hAnsi="Verdana" w:hint="eastAsia"/>
          <w:lang w:eastAsia="zh-CN"/>
        </w:rPr>
        <w:t>192.168.1.200</w:t>
      </w:r>
    </w:p>
    <w:p w:rsidR="004462EC" w:rsidRDefault="006F09EB">
      <w:pPr>
        <w:numPr>
          <w:ilvl w:val="0"/>
          <w:numId w:val="29"/>
        </w:numPr>
        <w:rPr>
          <w:rFonts w:ascii="Verdana" w:hAnsi="Verdana"/>
          <w:lang w:eastAsia="zh-CN"/>
        </w:rPr>
      </w:pPr>
      <w:r>
        <w:rPr>
          <w:rFonts w:ascii="Verdana" w:hAnsi="Verdana" w:hint="eastAsia"/>
          <w:lang w:eastAsia="zh-CN"/>
        </w:rPr>
        <w:t>将我司提供的</w:t>
      </w:r>
      <w:r>
        <w:rPr>
          <w:rFonts w:ascii="Verdana" w:hAnsi="Verdana" w:hint="eastAsia"/>
          <w:lang w:eastAsia="zh-CN"/>
        </w:rPr>
        <w:t>kernel</w:t>
      </w:r>
      <w:r>
        <w:rPr>
          <w:rFonts w:ascii="Verdana" w:hAnsi="Verdana" w:hint="eastAsia"/>
          <w:lang w:eastAsia="zh-CN"/>
        </w:rPr>
        <w:t>文件复制到</w:t>
      </w:r>
      <w:r>
        <w:rPr>
          <w:rFonts w:ascii="Verdana" w:hAnsi="Verdana" w:hint="eastAsia"/>
          <w:lang w:eastAsia="zh-CN"/>
        </w:rPr>
        <w:t>TFTP</w:t>
      </w:r>
      <w:r>
        <w:rPr>
          <w:rFonts w:ascii="Verdana" w:hAnsi="Verdana" w:hint="eastAsia"/>
          <w:lang w:eastAsia="zh-CN"/>
        </w:rPr>
        <w:t>服务器的根目录下</w:t>
      </w:r>
    </w:p>
    <w:p w:rsidR="004462EC" w:rsidRDefault="006F09EB">
      <w:pPr>
        <w:numPr>
          <w:ilvl w:val="0"/>
          <w:numId w:val="29"/>
        </w:numPr>
        <w:rPr>
          <w:rFonts w:ascii="Verdana" w:hAnsi="Verdana"/>
          <w:lang w:eastAsia="zh-CN"/>
        </w:rPr>
      </w:pPr>
      <w:r>
        <w:rPr>
          <w:rFonts w:ascii="Verdana" w:hAnsi="Verdana" w:hint="eastAsia"/>
          <w:lang w:eastAsia="zh-CN"/>
        </w:rPr>
        <w:t>确保</w:t>
      </w:r>
      <w:r>
        <w:rPr>
          <w:rFonts w:ascii="Verdana" w:hAnsi="Verdana" w:hint="eastAsia"/>
          <w:lang w:eastAsia="zh-CN"/>
        </w:rPr>
        <w:t>TFTP</w:t>
      </w:r>
      <w:r>
        <w:rPr>
          <w:rFonts w:ascii="Verdana" w:hAnsi="Verdana" w:hint="eastAsia"/>
          <w:lang w:eastAsia="zh-CN"/>
        </w:rPr>
        <w:t>服务器和话机连接到同一个交换机上，并且相互可达</w:t>
      </w:r>
    </w:p>
    <w:p w:rsidR="004462EC" w:rsidRDefault="006F09EB">
      <w:pPr>
        <w:numPr>
          <w:ilvl w:val="0"/>
          <w:numId w:val="29"/>
        </w:numPr>
        <w:rPr>
          <w:rFonts w:ascii="Verdana" w:hAnsi="Verdana"/>
          <w:lang w:eastAsia="zh-CN"/>
        </w:rPr>
      </w:pPr>
      <w:r>
        <w:rPr>
          <w:rFonts w:ascii="Verdana" w:hAnsi="Verdana" w:hint="eastAsia"/>
          <w:lang w:eastAsia="zh-CN"/>
        </w:rPr>
        <w:t>长按</w:t>
      </w:r>
      <w:r>
        <w:rPr>
          <w:rFonts w:ascii="Verdana" w:hAnsi="Verdana" w:hint="eastAsia"/>
          <w:lang w:eastAsia="zh-CN"/>
        </w:rPr>
        <w:t>*</w:t>
      </w:r>
      <w:r>
        <w:rPr>
          <w:rFonts w:ascii="Verdana" w:hAnsi="Verdana" w:hint="eastAsia"/>
          <w:lang w:eastAsia="zh-CN"/>
        </w:rPr>
        <w:t>和</w:t>
      </w:r>
      <w:r>
        <w:rPr>
          <w:rFonts w:ascii="Verdana" w:hAnsi="Verdana" w:hint="eastAsia"/>
          <w:lang w:eastAsia="zh-CN"/>
        </w:rPr>
        <w:t>1</w:t>
      </w:r>
      <w:r>
        <w:rPr>
          <w:rFonts w:ascii="Verdana" w:hAnsi="Verdana" w:hint="eastAsia"/>
          <w:lang w:eastAsia="zh-CN"/>
        </w:rPr>
        <w:t>键升级内核；然后插上电源直到屏幕上显示</w:t>
      </w:r>
      <w:r>
        <w:rPr>
          <w:rFonts w:ascii="Verdana" w:hAnsi="Verdana" w:hint="eastAsia"/>
          <w:lang w:eastAsia="zh-CN"/>
        </w:rPr>
        <w:t>Upgrading</w:t>
      </w:r>
      <w:r>
        <w:rPr>
          <w:rFonts w:ascii="Verdana" w:hAnsi="Verdana" w:hint="eastAsia"/>
          <w:lang w:eastAsia="zh-CN"/>
        </w:rPr>
        <w:t>升级信息</w:t>
      </w:r>
    </w:p>
    <w:p w:rsidR="004462EC" w:rsidRDefault="006F09EB">
      <w:pPr>
        <w:numPr>
          <w:ilvl w:val="0"/>
          <w:numId w:val="29"/>
        </w:numPr>
        <w:rPr>
          <w:rFonts w:ascii="Verdana" w:hAnsi="Verdana"/>
          <w:lang w:eastAsia="zh-CN"/>
        </w:rPr>
      </w:pPr>
      <w:r>
        <w:rPr>
          <w:rFonts w:ascii="Verdana" w:hAnsi="Verdana" w:hint="eastAsia"/>
          <w:lang w:eastAsia="zh-CN"/>
        </w:rPr>
        <w:t>话机将开始从</w:t>
      </w:r>
      <w:r>
        <w:rPr>
          <w:rFonts w:ascii="Verdana" w:hAnsi="Verdana" w:hint="eastAsia"/>
          <w:lang w:eastAsia="zh-CN"/>
        </w:rPr>
        <w:t>TFTP</w:t>
      </w:r>
      <w:r>
        <w:rPr>
          <w:rFonts w:ascii="Verdana" w:hAnsi="Verdana" w:hint="eastAsia"/>
          <w:lang w:eastAsia="zh-CN"/>
        </w:rPr>
        <w:t>服务器下载软件</w:t>
      </w:r>
    </w:p>
    <w:p w:rsidR="004462EC" w:rsidRDefault="006F09EB">
      <w:pPr>
        <w:numPr>
          <w:ilvl w:val="0"/>
          <w:numId w:val="29"/>
        </w:numPr>
        <w:rPr>
          <w:rFonts w:ascii="Verdana" w:hAnsi="Verdana"/>
          <w:lang w:eastAsia="zh-CN"/>
        </w:rPr>
      </w:pPr>
      <w:r>
        <w:rPr>
          <w:rFonts w:ascii="Verdana" w:hAnsi="Verdana" w:hint="eastAsia"/>
          <w:lang w:eastAsia="zh-CN"/>
        </w:rPr>
        <w:t>下载完成后，话机将自动执行升级</w:t>
      </w:r>
    </w:p>
    <w:p w:rsidR="004462EC" w:rsidRDefault="006F09EB">
      <w:pPr>
        <w:numPr>
          <w:ilvl w:val="0"/>
          <w:numId w:val="29"/>
        </w:numPr>
        <w:rPr>
          <w:rFonts w:ascii="Verdana" w:hAnsi="Verdana"/>
          <w:lang w:eastAsia="zh-CN"/>
        </w:rPr>
      </w:pPr>
      <w:r>
        <w:rPr>
          <w:rFonts w:ascii="Verdana" w:hAnsi="Verdana" w:hint="eastAsia"/>
          <w:lang w:eastAsia="zh-CN"/>
        </w:rPr>
        <w:t>升级完成后，话机将自动以出厂配置启动</w:t>
      </w:r>
    </w:p>
    <w:p w:rsidR="004462EC" w:rsidRDefault="004462EC">
      <w:pPr>
        <w:rPr>
          <w:rFonts w:ascii="Verdana" w:hAnsi="Verdana"/>
          <w:lang w:eastAsia="zh-CN"/>
        </w:rPr>
      </w:pPr>
    </w:p>
    <w:p w:rsidR="004462EC" w:rsidRDefault="00F71FA9">
      <w:pPr>
        <w:pStyle w:val="2"/>
        <w:rPr>
          <w:rFonts w:ascii="Verdana" w:hAnsi="Verdana"/>
          <w:lang w:eastAsia="zh-CN"/>
        </w:rPr>
      </w:pPr>
      <w:bookmarkStart w:id="418" w:name="_Toc9348"/>
      <w:bookmarkStart w:id="419" w:name="_Toc401301993"/>
      <w:bookmarkStart w:id="420" w:name="_Toc14116"/>
      <w:bookmarkStart w:id="421" w:name="_Toc7306"/>
      <w:bookmarkStart w:id="422" w:name="_Toc73555067"/>
      <w:r>
        <w:rPr>
          <w:rFonts w:ascii="Verdana" w:hAnsi="Verdana" w:hint="eastAsia"/>
          <w:lang w:eastAsia="zh-CN"/>
        </w:rPr>
        <w:t>6</w:t>
      </w:r>
      <w:r w:rsidR="006F09EB">
        <w:rPr>
          <w:rFonts w:ascii="Verdana" w:hAnsi="Verdana" w:hint="eastAsia"/>
          <w:lang w:eastAsia="zh-CN"/>
        </w:rPr>
        <w:t>.3</w:t>
      </w:r>
      <w:r w:rsidR="006F09EB">
        <w:rPr>
          <w:rFonts w:ascii="Verdana" w:hAnsi="Verdana" w:hint="eastAsia"/>
          <w:lang w:eastAsia="zh-CN"/>
        </w:rPr>
        <w:t>、如何进行</w:t>
      </w:r>
      <w:r w:rsidR="006F09EB">
        <w:rPr>
          <w:rFonts w:ascii="Verdana" w:hAnsi="Verdana" w:hint="eastAsia"/>
          <w:lang w:eastAsia="zh-CN"/>
        </w:rPr>
        <w:t>IP</w:t>
      </w:r>
      <w:r w:rsidR="006F09EB">
        <w:rPr>
          <w:rFonts w:ascii="Verdana" w:hAnsi="Verdana" w:hint="eastAsia"/>
          <w:lang w:eastAsia="zh-CN"/>
        </w:rPr>
        <w:t>拨号</w:t>
      </w:r>
      <w:bookmarkEnd w:id="418"/>
      <w:bookmarkEnd w:id="419"/>
      <w:bookmarkEnd w:id="420"/>
      <w:bookmarkEnd w:id="421"/>
      <w:bookmarkEnd w:id="422"/>
    </w:p>
    <w:p w:rsidR="004462EC" w:rsidRDefault="007F5D39" w:rsidP="005A6737">
      <w:pPr>
        <w:ind w:firstLine="420"/>
        <w:rPr>
          <w:rFonts w:ascii="Verdana" w:hAnsi="Verdana"/>
          <w:szCs w:val="24"/>
          <w:lang w:eastAsia="zh-CN"/>
        </w:rPr>
      </w:pPr>
      <w:r>
        <w:rPr>
          <w:rFonts w:ascii="Verdana" w:hAnsi="Verdana" w:hint="eastAsia"/>
          <w:szCs w:val="24"/>
          <w:lang w:eastAsia="zh-CN"/>
        </w:rPr>
        <w:t>如果要实现</w:t>
      </w:r>
      <w:r>
        <w:rPr>
          <w:rFonts w:ascii="Verdana" w:hAnsi="Verdana" w:hint="eastAsia"/>
          <w:szCs w:val="24"/>
          <w:lang w:eastAsia="zh-CN"/>
        </w:rPr>
        <w:t>IP</w:t>
      </w:r>
      <w:r>
        <w:rPr>
          <w:rFonts w:ascii="Verdana" w:hAnsi="Verdana" w:hint="eastAsia"/>
          <w:szCs w:val="24"/>
          <w:lang w:eastAsia="zh-CN"/>
        </w:rPr>
        <w:t>拨打，可以直接拨打，用按键上的“</w:t>
      </w:r>
      <w:r w:rsidRPr="005A6737">
        <w:rPr>
          <w:rFonts w:ascii="Verdana" w:hAnsi="Verdana" w:hint="eastAsia"/>
          <w:b/>
          <w:szCs w:val="24"/>
          <w:lang w:eastAsia="zh-CN"/>
        </w:rPr>
        <w:t>*</w:t>
      </w:r>
      <w:r>
        <w:rPr>
          <w:rFonts w:ascii="Verdana" w:hAnsi="Verdana" w:hint="eastAsia"/>
          <w:szCs w:val="24"/>
          <w:lang w:eastAsia="zh-CN"/>
        </w:rPr>
        <w:t>”键代替“</w:t>
      </w:r>
      <w:r w:rsidR="005A6737" w:rsidRPr="005A6737">
        <w:rPr>
          <w:rFonts w:ascii="Verdana" w:hAnsi="Verdana" w:hint="eastAsia"/>
          <w:b/>
          <w:szCs w:val="24"/>
          <w:lang w:eastAsia="zh-CN"/>
        </w:rPr>
        <w:t>.</w:t>
      </w:r>
      <w:r>
        <w:rPr>
          <w:rFonts w:ascii="Verdana" w:hAnsi="Verdana" w:hint="eastAsia"/>
          <w:szCs w:val="24"/>
          <w:lang w:eastAsia="zh-CN"/>
        </w:rPr>
        <w:t>”</w:t>
      </w:r>
      <w:r w:rsidR="005A6737">
        <w:rPr>
          <w:rFonts w:ascii="Verdana" w:hAnsi="Verdana" w:hint="eastAsia"/>
          <w:szCs w:val="24"/>
          <w:lang w:eastAsia="zh-CN"/>
        </w:rPr>
        <w:t>,</w:t>
      </w:r>
      <w:r w:rsidR="006F09EB">
        <w:rPr>
          <w:rFonts w:ascii="Verdana" w:hAnsi="Verdana" w:hint="eastAsia"/>
          <w:szCs w:val="24"/>
          <w:lang w:eastAsia="zh-CN"/>
        </w:rPr>
        <w:t>例如要拨打</w:t>
      </w:r>
      <w:r w:rsidR="006F09EB">
        <w:rPr>
          <w:rFonts w:ascii="Verdana" w:hAnsi="Verdana"/>
          <w:szCs w:val="24"/>
          <w:lang w:eastAsia="zh-CN"/>
        </w:rPr>
        <w:t>192.168.1.100</w:t>
      </w:r>
      <w:r w:rsidR="0022658C">
        <w:rPr>
          <w:rFonts w:ascii="Verdana" w:hAnsi="Verdana" w:hint="eastAsia"/>
          <w:szCs w:val="24"/>
          <w:lang w:eastAsia="zh-CN"/>
        </w:rPr>
        <w:t>，依次按</w:t>
      </w:r>
      <w:r w:rsidR="006F09EB">
        <w:rPr>
          <w:rFonts w:ascii="Verdana" w:hAnsi="Verdana"/>
          <w:szCs w:val="24"/>
          <w:lang w:eastAsia="zh-CN"/>
        </w:rPr>
        <w:t>192*168*1*100</w:t>
      </w:r>
      <w:r w:rsidR="006F09EB">
        <w:rPr>
          <w:rFonts w:ascii="Verdana" w:hAnsi="Verdana" w:hint="eastAsia"/>
          <w:szCs w:val="24"/>
          <w:lang w:eastAsia="zh-CN"/>
        </w:rPr>
        <w:t>拨出既可。</w:t>
      </w:r>
    </w:p>
    <w:p w:rsidR="005A6737" w:rsidRDefault="005A6737" w:rsidP="005A6737">
      <w:pPr>
        <w:ind w:firstLineChars="200" w:firstLine="420"/>
        <w:rPr>
          <w:rFonts w:ascii="Verdana" w:hAnsi="Verdana"/>
          <w:lang w:eastAsia="zh-CN"/>
        </w:rPr>
      </w:pPr>
      <w:r>
        <w:rPr>
          <w:rFonts w:ascii="Verdana" w:hAnsi="Verdana" w:hint="eastAsia"/>
          <w:lang w:eastAsia="zh-CN"/>
        </w:rPr>
        <w:t>如果需要关掉</w:t>
      </w:r>
      <w:r>
        <w:rPr>
          <w:rFonts w:ascii="Verdana" w:hAnsi="Verdana" w:hint="eastAsia"/>
          <w:lang w:eastAsia="zh-CN"/>
        </w:rPr>
        <w:t>IP call</w:t>
      </w:r>
      <w:r>
        <w:rPr>
          <w:rFonts w:ascii="Verdana" w:hAnsi="Verdana" w:hint="eastAsia"/>
          <w:lang w:eastAsia="zh-CN"/>
        </w:rPr>
        <w:t>功能，在话机网页上启用“</w:t>
      </w:r>
      <w:r w:rsidRPr="005A6737">
        <w:rPr>
          <w:rFonts w:ascii="Verdana" w:hAnsi="Verdana" w:hint="eastAsia"/>
          <w:b/>
          <w:lang w:eastAsia="zh-CN"/>
        </w:rPr>
        <w:t>只支持</w:t>
      </w:r>
      <w:r w:rsidRPr="005A6737">
        <w:rPr>
          <w:rFonts w:ascii="Verdana" w:hAnsi="Verdana" w:hint="eastAsia"/>
          <w:b/>
          <w:lang w:eastAsia="zh-CN"/>
        </w:rPr>
        <w:t>SIP</w:t>
      </w:r>
      <w:r w:rsidRPr="005A6737">
        <w:rPr>
          <w:rFonts w:ascii="Verdana" w:hAnsi="Verdana" w:hint="eastAsia"/>
          <w:b/>
          <w:lang w:eastAsia="zh-CN"/>
        </w:rPr>
        <w:t>信任服务器</w:t>
      </w:r>
      <w:r>
        <w:rPr>
          <w:rFonts w:ascii="Verdana" w:hAnsi="Verdana" w:hint="eastAsia"/>
          <w:lang w:eastAsia="zh-CN"/>
        </w:rPr>
        <w:t>”功能。</w:t>
      </w:r>
    </w:p>
    <w:p w:rsidR="00F71FA9" w:rsidRDefault="00764EA6" w:rsidP="00F71FA9">
      <w:pPr>
        <w:rPr>
          <w:rFonts w:ascii="Verdana" w:hAnsi="Verdana"/>
          <w:lang w:eastAsia="zh-CN"/>
        </w:rPr>
      </w:pPr>
      <w:r>
        <w:rPr>
          <w:rFonts w:ascii="Verdana" w:hAnsi="Verdana"/>
          <w:noProof/>
          <w:lang w:eastAsia="zh-CN" w:bidi="ar-SA"/>
        </w:rPr>
        <w:lastRenderedPageBreak/>
        <w:drawing>
          <wp:inline distT="0" distB="0" distL="0" distR="0">
            <wp:extent cx="6422390" cy="5380355"/>
            <wp:effectExtent l="19050" t="0" r="0" b="0"/>
            <wp:docPr id="808" name="图片 807" descr="微信图片_2021060219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2193127.png"/>
                    <pic:cNvPicPr/>
                  </pic:nvPicPr>
                  <pic:blipFill>
                    <a:blip r:embed="rId172"/>
                    <a:stretch>
                      <a:fillRect/>
                    </a:stretch>
                  </pic:blipFill>
                  <pic:spPr>
                    <a:xfrm>
                      <a:off x="0" y="0"/>
                      <a:ext cx="6422390" cy="5380355"/>
                    </a:xfrm>
                    <a:prstGeom prst="rect">
                      <a:avLst/>
                    </a:prstGeom>
                  </pic:spPr>
                </pic:pic>
              </a:graphicData>
            </a:graphic>
          </wp:inline>
        </w:drawing>
      </w:r>
    </w:p>
    <w:p w:rsidR="00F71FA9" w:rsidRDefault="00F71FA9" w:rsidP="00F71FA9">
      <w:pPr>
        <w:pStyle w:val="2"/>
        <w:rPr>
          <w:rFonts w:ascii="Verdana" w:hAnsi="Verdana"/>
          <w:lang w:eastAsia="zh-CN"/>
        </w:rPr>
      </w:pPr>
      <w:bookmarkStart w:id="423" w:name="_Toc73555068"/>
      <w:r>
        <w:rPr>
          <w:rFonts w:ascii="Verdana" w:hAnsi="Verdana" w:hint="eastAsia"/>
          <w:lang w:eastAsia="zh-CN"/>
        </w:rPr>
        <w:t>6.4</w:t>
      </w:r>
      <w:r>
        <w:rPr>
          <w:rFonts w:ascii="Verdana" w:hAnsi="Verdana" w:hint="eastAsia"/>
          <w:lang w:eastAsia="zh-CN"/>
        </w:rPr>
        <w:t>、如何在话机上电后就能获取配置</w:t>
      </w:r>
      <w:bookmarkEnd w:id="423"/>
    </w:p>
    <w:p w:rsidR="00F71FA9" w:rsidRPr="00F71FA9" w:rsidRDefault="00F71FA9" w:rsidP="00F71FA9">
      <w:pPr>
        <w:ind w:leftChars="215" w:left="451"/>
        <w:rPr>
          <w:szCs w:val="21"/>
          <w:lang w:eastAsia="zh-CN"/>
        </w:rPr>
      </w:pPr>
      <w:r w:rsidRPr="00F71FA9">
        <w:rPr>
          <w:rFonts w:hint="eastAsia"/>
          <w:szCs w:val="21"/>
          <w:shd w:val="clear" w:color="auto" w:fill="FFFFFF"/>
          <w:lang w:eastAsia="zh-CN"/>
        </w:rPr>
        <w:t>可以在话机上电时从服务器获取部署话机配置文件，有两种方案：</w:t>
      </w:r>
      <w:r w:rsidRPr="00F71FA9">
        <w:rPr>
          <w:rFonts w:hint="eastAsia"/>
          <w:szCs w:val="21"/>
          <w:lang w:eastAsia="zh-CN"/>
        </w:rPr>
        <w:br/>
      </w:r>
      <w:r w:rsidRPr="00F71FA9">
        <w:rPr>
          <w:rFonts w:hint="eastAsia"/>
          <w:szCs w:val="21"/>
          <w:shd w:val="clear" w:color="auto" w:fill="FFFFFF"/>
          <w:lang w:eastAsia="zh-CN"/>
        </w:rPr>
        <w:t>第一种：局域网</w:t>
      </w:r>
      <w:r w:rsidRPr="00F71FA9">
        <w:rPr>
          <w:rFonts w:hint="eastAsia"/>
          <w:szCs w:val="21"/>
          <w:lang w:eastAsia="zh-CN"/>
        </w:rPr>
        <w:br/>
      </w:r>
      <w:r w:rsidRPr="00F71FA9">
        <w:rPr>
          <w:rFonts w:hint="eastAsia"/>
          <w:szCs w:val="21"/>
          <w:shd w:val="clear" w:color="auto" w:fill="FFFFFF"/>
          <w:lang w:eastAsia="zh-CN"/>
        </w:rPr>
        <w:t>1.从话机web上定制服务器下载路径。</w:t>
      </w:r>
      <w:r w:rsidRPr="00F71FA9">
        <w:rPr>
          <w:rFonts w:hint="eastAsia"/>
          <w:szCs w:val="21"/>
          <w:lang w:eastAsia="zh-CN"/>
        </w:rPr>
        <w:br/>
      </w:r>
      <w:r w:rsidRPr="00F71FA9">
        <w:rPr>
          <w:rFonts w:hint="eastAsia"/>
          <w:szCs w:val="21"/>
          <w:shd w:val="clear" w:color="auto" w:fill="FFFFFF"/>
          <w:lang w:eastAsia="zh-CN"/>
        </w:rPr>
        <w:t>2.开启DHCP服务器option 66或者option128~254</w:t>
      </w:r>
      <w:r w:rsidRPr="00F71FA9">
        <w:rPr>
          <w:rFonts w:hint="eastAsia"/>
          <w:szCs w:val="21"/>
          <w:lang w:eastAsia="zh-CN"/>
        </w:rPr>
        <w:br/>
      </w:r>
      <w:r w:rsidRPr="00F71FA9">
        <w:rPr>
          <w:rFonts w:hint="eastAsia"/>
          <w:szCs w:val="21"/>
          <w:shd w:val="clear" w:color="auto" w:fill="FFFFFF"/>
          <w:lang w:eastAsia="zh-CN"/>
        </w:rPr>
        <w:t>第二种：广域网</w:t>
      </w:r>
      <w:r w:rsidRPr="00F71FA9">
        <w:rPr>
          <w:rFonts w:hint="eastAsia"/>
          <w:szCs w:val="21"/>
          <w:lang w:eastAsia="zh-CN"/>
        </w:rPr>
        <w:br/>
      </w:r>
      <w:r w:rsidRPr="00F71FA9">
        <w:rPr>
          <w:rFonts w:hint="eastAsia"/>
          <w:szCs w:val="21"/>
          <w:shd w:val="clear" w:color="auto" w:fill="FFFFFF"/>
          <w:lang w:eastAsia="zh-CN"/>
        </w:rPr>
        <w:t>1. 在 RPS网站部署</w:t>
      </w:r>
      <w:r w:rsidRPr="00F71FA9">
        <w:rPr>
          <w:rFonts w:hint="eastAsia"/>
          <w:szCs w:val="21"/>
          <w:lang w:eastAsia="zh-CN"/>
        </w:rPr>
        <w:br/>
      </w:r>
      <w:r w:rsidRPr="00F71FA9">
        <w:rPr>
          <w:rFonts w:hint="eastAsia"/>
          <w:szCs w:val="21"/>
          <w:shd w:val="clear" w:color="auto" w:fill="FFFFFF"/>
          <w:lang w:eastAsia="zh-CN"/>
        </w:rPr>
        <w:t>2. 开启PBX PNP部署</w:t>
      </w:r>
      <w:r w:rsidRPr="00F71FA9">
        <w:rPr>
          <w:rFonts w:hint="eastAsia"/>
          <w:szCs w:val="21"/>
          <w:lang w:eastAsia="zh-CN"/>
        </w:rPr>
        <w:br/>
      </w:r>
      <w:r w:rsidRPr="00F71FA9">
        <w:rPr>
          <w:rFonts w:hint="eastAsia"/>
          <w:szCs w:val="21"/>
          <w:shd w:val="clear" w:color="auto" w:fill="FFFFFF"/>
          <w:lang w:eastAsia="zh-CN"/>
        </w:rPr>
        <w:t>具体详情，请查阅自动部署文档或者联系</w:t>
      </w:r>
      <w:r w:rsidR="0078204F">
        <w:rPr>
          <w:rFonts w:hint="eastAsia"/>
          <w:szCs w:val="21"/>
          <w:shd w:val="clear" w:color="auto" w:fill="FFFFFF"/>
          <w:lang w:eastAsia="zh-CN"/>
        </w:rPr>
        <w:t>我司技术人员</w:t>
      </w:r>
    </w:p>
    <w:p w:rsidR="005A6737" w:rsidRPr="0078204F" w:rsidRDefault="005A6737" w:rsidP="005A6737">
      <w:pPr>
        <w:ind w:firstLineChars="200" w:firstLine="420"/>
        <w:rPr>
          <w:rFonts w:ascii="Verdana" w:hAnsi="Verdana"/>
          <w:lang w:eastAsia="zh-CN"/>
        </w:rPr>
      </w:pPr>
    </w:p>
    <w:p w:rsidR="004462EC" w:rsidRDefault="006F09EB">
      <w:pPr>
        <w:pStyle w:val="1"/>
        <w:rPr>
          <w:rFonts w:ascii="Verdana" w:hAnsi="Verdana"/>
          <w:lang w:eastAsia="zh-CN"/>
        </w:rPr>
      </w:pPr>
      <w:bookmarkStart w:id="424" w:name="_Toc3259"/>
      <w:r>
        <w:rPr>
          <w:rFonts w:ascii="Verdana" w:hAnsi="Verdana"/>
          <w:lang w:eastAsia="zh-CN"/>
        </w:rPr>
        <w:br w:type="page"/>
      </w:r>
      <w:bookmarkStart w:id="425" w:name="_Toc401301994"/>
      <w:bookmarkStart w:id="426" w:name="_Toc24540"/>
      <w:bookmarkStart w:id="427" w:name="_Toc24912"/>
      <w:bookmarkStart w:id="428" w:name="_Toc73555069"/>
      <w:r w:rsidR="00316579">
        <w:rPr>
          <w:rFonts w:ascii="Verdana" w:hAnsi="Verdana" w:hint="eastAsia"/>
          <w:lang w:eastAsia="zh-CN"/>
        </w:rPr>
        <w:lastRenderedPageBreak/>
        <w:t>7</w:t>
      </w:r>
      <w:r>
        <w:rPr>
          <w:rFonts w:ascii="Verdana" w:hAnsi="Verdana" w:hint="eastAsia"/>
          <w:lang w:eastAsia="zh-CN"/>
        </w:rPr>
        <w:t>、故障排除</w:t>
      </w:r>
      <w:bookmarkEnd w:id="424"/>
      <w:bookmarkEnd w:id="425"/>
      <w:bookmarkEnd w:id="426"/>
      <w:bookmarkEnd w:id="427"/>
      <w:bookmarkEnd w:id="428"/>
    </w:p>
    <w:p w:rsidR="004462EC" w:rsidRDefault="00316579">
      <w:pPr>
        <w:pStyle w:val="2"/>
        <w:rPr>
          <w:rFonts w:ascii="Verdana" w:hAnsi="Verdana"/>
          <w:lang w:eastAsia="zh-CN"/>
        </w:rPr>
      </w:pPr>
      <w:bookmarkStart w:id="429" w:name="_Toc4558"/>
      <w:bookmarkStart w:id="430" w:name="_Toc22703"/>
      <w:bookmarkStart w:id="431" w:name="_Toc24958"/>
      <w:bookmarkStart w:id="432" w:name="_Toc401301995"/>
      <w:bookmarkStart w:id="433" w:name="_Toc73555070"/>
      <w:r>
        <w:rPr>
          <w:rFonts w:ascii="Verdana" w:hAnsi="Verdana" w:hint="eastAsia"/>
          <w:lang w:eastAsia="zh-CN"/>
        </w:rPr>
        <w:t>7</w:t>
      </w:r>
      <w:r w:rsidR="006F09EB">
        <w:rPr>
          <w:rFonts w:ascii="Verdana" w:hAnsi="Verdana" w:hint="eastAsia"/>
          <w:lang w:eastAsia="zh-CN"/>
        </w:rPr>
        <w:t>.1</w:t>
      </w:r>
      <w:r w:rsidR="006F09EB">
        <w:rPr>
          <w:rFonts w:ascii="Verdana" w:hAnsi="Verdana" w:hint="eastAsia"/>
          <w:lang w:eastAsia="zh-CN"/>
        </w:rPr>
        <w:t>、话机不能注册到</w:t>
      </w:r>
      <w:r w:rsidR="006F09EB">
        <w:rPr>
          <w:rFonts w:ascii="Verdana" w:hAnsi="Verdana" w:hint="eastAsia"/>
          <w:lang w:eastAsia="zh-CN"/>
        </w:rPr>
        <w:t>SIP</w:t>
      </w:r>
      <w:r w:rsidR="006F09EB">
        <w:rPr>
          <w:rFonts w:ascii="Verdana" w:hAnsi="Verdana" w:hint="eastAsia"/>
          <w:lang w:eastAsia="zh-CN"/>
        </w:rPr>
        <w:t>服务器</w:t>
      </w:r>
      <w:bookmarkEnd w:id="429"/>
      <w:bookmarkEnd w:id="430"/>
      <w:bookmarkEnd w:id="431"/>
      <w:bookmarkEnd w:id="432"/>
      <w:bookmarkEnd w:id="433"/>
    </w:p>
    <w:p w:rsidR="004462EC" w:rsidRDefault="006F09EB">
      <w:pPr>
        <w:numPr>
          <w:ilvl w:val="0"/>
          <w:numId w:val="30"/>
        </w:numPr>
        <w:rPr>
          <w:rFonts w:ascii="Verdana" w:hAnsi="Verdana"/>
          <w:lang w:eastAsia="zh-CN"/>
        </w:rPr>
      </w:pPr>
      <w:r>
        <w:rPr>
          <w:rFonts w:ascii="Verdana" w:hAnsi="Verdana" w:hint="eastAsia"/>
          <w:lang w:eastAsia="zh-CN"/>
        </w:rPr>
        <w:t>检查</w:t>
      </w:r>
      <w:r>
        <w:rPr>
          <w:rFonts w:ascii="Verdana" w:hAnsi="Verdana" w:hint="eastAsia"/>
          <w:lang w:eastAsia="zh-CN"/>
        </w:rPr>
        <w:t>IP</w:t>
      </w:r>
      <w:r>
        <w:rPr>
          <w:rFonts w:ascii="Verdana" w:hAnsi="Verdana" w:hint="eastAsia"/>
          <w:lang w:eastAsia="zh-CN"/>
        </w:rPr>
        <w:t>地址，如果</w:t>
      </w:r>
      <w:r>
        <w:rPr>
          <w:rFonts w:ascii="Verdana" w:hAnsi="Verdana" w:hint="eastAsia"/>
          <w:lang w:eastAsia="zh-CN"/>
        </w:rPr>
        <w:t>LAN</w:t>
      </w:r>
      <w:r>
        <w:rPr>
          <w:rFonts w:ascii="Verdana" w:hAnsi="Verdana" w:hint="eastAsia"/>
          <w:lang w:eastAsia="zh-CN"/>
        </w:rPr>
        <w:t>口模式为</w:t>
      </w:r>
      <w:r>
        <w:rPr>
          <w:rFonts w:ascii="Verdana" w:hAnsi="Verdana" w:hint="eastAsia"/>
          <w:lang w:eastAsia="zh-CN"/>
        </w:rPr>
        <w:t>DHCP</w:t>
      </w:r>
      <w:r>
        <w:rPr>
          <w:rFonts w:ascii="Verdana" w:hAnsi="Verdana" w:hint="eastAsia"/>
          <w:lang w:eastAsia="zh-CN"/>
        </w:rPr>
        <w:t>，请确认</w:t>
      </w:r>
      <w:r>
        <w:rPr>
          <w:rFonts w:ascii="Verdana" w:hAnsi="Verdana" w:hint="eastAsia"/>
          <w:lang w:eastAsia="zh-CN"/>
        </w:rPr>
        <w:t>DHCP</w:t>
      </w:r>
      <w:r>
        <w:rPr>
          <w:rFonts w:ascii="Verdana" w:hAnsi="Verdana" w:hint="eastAsia"/>
          <w:lang w:eastAsia="zh-CN"/>
        </w:rPr>
        <w:t>服务器开启</w:t>
      </w:r>
    </w:p>
    <w:p w:rsidR="004462EC" w:rsidRDefault="006F09EB">
      <w:pPr>
        <w:numPr>
          <w:ilvl w:val="0"/>
          <w:numId w:val="30"/>
        </w:numPr>
        <w:rPr>
          <w:rFonts w:ascii="Verdana" w:hAnsi="Verdana"/>
          <w:lang w:eastAsia="zh-CN"/>
        </w:rPr>
      </w:pPr>
      <w:r>
        <w:rPr>
          <w:rFonts w:ascii="Verdana" w:hAnsi="Verdana" w:hint="eastAsia"/>
          <w:lang w:eastAsia="zh-CN"/>
        </w:rPr>
        <w:t>检查网关</w:t>
      </w:r>
    </w:p>
    <w:p w:rsidR="004462EC" w:rsidRDefault="006F09EB">
      <w:pPr>
        <w:numPr>
          <w:ilvl w:val="0"/>
          <w:numId w:val="30"/>
        </w:numPr>
        <w:rPr>
          <w:rFonts w:ascii="Verdana" w:hAnsi="Verdana"/>
          <w:lang w:eastAsia="zh-CN"/>
        </w:rPr>
      </w:pPr>
      <w:r>
        <w:rPr>
          <w:rFonts w:ascii="Verdana" w:hAnsi="Verdana" w:hint="eastAsia"/>
          <w:lang w:eastAsia="zh-CN"/>
        </w:rPr>
        <w:t>检查</w:t>
      </w:r>
      <w:r>
        <w:rPr>
          <w:rFonts w:ascii="Verdana" w:hAnsi="Verdana" w:hint="eastAsia"/>
          <w:lang w:eastAsia="zh-CN"/>
        </w:rPr>
        <w:t>DNS</w:t>
      </w:r>
    </w:p>
    <w:p w:rsidR="004462EC" w:rsidRDefault="006F09EB">
      <w:pPr>
        <w:numPr>
          <w:ilvl w:val="0"/>
          <w:numId w:val="30"/>
        </w:numPr>
        <w:rPr>
          <w:rFonts w:ascii="Verdana" w:hAnsi="Verdana"/>
          <w:lang w:eastAsia="zh-CN"/>
        </w:rPr>
      </w:pPr>
      <w:r>
        <w:rPr>
          <w:rFonts w:ascii="Verdana" w:hAnsi="Verdana" w:hint="eastAsia"/>
          <w:lang w:eastAsia="zh-CN"/>
        </w:rPr>
        <w:t>确定帐号信息与服务提供商提供的一致</w:t>
      </w:r>
    </w:p>
    <w:p w:rsidR="004462EC" w:rsidRDefault="006F09EB">
      <w:pPr>
        <w:numPr>
          <w:ilvl w:val="0"/>
          <w:numId w:val="30"/>
        </w:numPr>
        <w:rPr>
          <w:rFonts w:ascii="Verdana" w:hAnsi="Verdana"/>
          <w:lang w:eastAsia="zh-CN"/>
        </w:rPr>
      </w:pPr>
      <w:r>
        <w:rPr>
          <w:rFonts w:ascii="Verdana" w:hAnsi="Verdana" w:hint="eastAsia"/>
          <w:lang w:eastAsia="zh-CN"/>
        </w:rPr>
        <w:t>确认</w:t>
      </w:r>
      <w:r>
        <w:rPr>
          <w:rFonts w:ascii="Verdana" w:hAnsi="Verdana" w:hint="eastAsia"/>
          <w:lang w:eastAsia="zh-CN"/>
        </w:rPr>
        <w:t>SIP</w:t>
      </w:r>
      <w:r>
        <w:rPr>
          <w:rFonts w:ascii="Verdana" w:hAnsi="Verdana" w:hint="eastAsia"/>
          <w:lang w:eastAsia="zh-CN"/>
        </w:rPr>
        <w:t>服务器已经开启</w:t>
      </w:r>
    </w:p>
    <w:p w:rsidR="004462EC" w:rsidRDefault="006F09EB">
      <w:pPr>
        <w:numPr>
          <w:ilvl w:val="0"/>
          <w:numId w:val="30"/>
        </w:numPr>
        <w:rPr>
          <w:rFonts w:ascii="Verdana" w:hAnsi="Verdana"/>
          <w:lang w:eastAsia="zh-CN"/>
        </w:rPr>
      </w:pPr>
      <w:r>
        <w:rPr>
          <w:rFonts w:ascii="Verdana" w:hAnsi="Verdana" w:hint="eastAsia"/>
          <w:lang w:eastAsia="zh-CN"/>
        </w:rPr>
        <w:t>确认</w:t>
      </w:r>
      <w:r>
        <w:rPr>
          <w:rFonts w:ascii="Verdana" w:hAnsi="Verdana" w:hint="eastAsia"/>
          <w:lang w:eastAsia="zh-CN"/>
        </w:rPr>
        <w:t>SIP</w:t>
      </w:r>
      <w:r>
        <w:rPr>
          <w:rFonts w:ascii="Verdana" w:hAnsi="Verdana" w:hint="eastAsia"/>
          <w:lang w:eastAsia="zh-CN"/>
        </w:rPr>
        <w:t>服务器端口，默认为</w:t>
      </w:r>
      <w:r>
        <w:rPr>
          <w:rFonts w:ascii="Verdana" w:hAnsi="Verdana" w:hint="eastAsia"/>
          <w:lang w:eastAsia="zh-CN"/>
        </w:rPr>
        <w:t>5060</w:t>
      </w:r>
    </w:p>
    <w:p w:rsidR="004462EC" w:rsidRDefault="004462EC">
      <w:pPr>
        <w:rPr>
          <w:rFonts w:ascii="Verdana" w:hAnsi="Verdana"/>
          <w:lang w:eastAsia="zh-CN"/>
        </w:rPr>
      </w:pPr>
    </w:p>
    <w:p w:rsidR="004462EC" w:rsidRDefault="00316579">
      <w:pPr>
        <w:pStyle w:val="2"/>
        <w:rPr>
          <w:rFonts w:ascii="Verdana" w:hAnsi="Verdana"/>
          <w:lang w:eastAsia="zh-CN"/>
        </w:rPr>
      </w:pPr>
      <w:bookmarkStart w:id="434" w:name="_Toc23407"/>
      <w:bookmarkStart w:id="435" w:name="_Toc6425"/>
      <w:bookmarkStart w:id="436" w:name="_Toc401301996"/>
      <w:bookmarkStart w:id="437" w:name="_Toc6137"/>
      <w:bookmarkStart w:id="438" w:name="_Toc73555071"/>
      <w:r>
        <w:rPr>
          <w:rFonts w:ascii="Verdana" w:hAnsi="Verdana" w:hint="eastAsia"/>
          <w:lang w:eastAsia="zh-CN"/>
        </w:rPr>
        <w:t>7</w:t>
      </w:r>
      <w:r w:rsidR="005A6737">
        <w:rPr>
          <w:rFonts w:ascii="Verdana" w:hAnsi="Verdana" w:hint="eastAsia"/>
          <w:lang w:eastAsia="zh-CN"/>
        </w:rPr>
        <w:t>.</w:t>
      </w:r>
      <w:r w:rsidR="006F09EB">
        <w:rPr>
          <w:rFonts w:ascii="Verdana" w:hAnsi="Verdana" w:hint="eastAsia"/>
          <w:lang w:eastAsia="zh-CN"/>
        </w:rPr>
        <w:t>2</w:t>
      </w:r>
      <w:r w:rsidR="006F09EB">
        <w:rPr>
          <w:rFonts w:ascii="Verdana" w:hAnsi="Verdana" w:hint="eastAsia"/>
          <w:lang w:eastAsia="zh-CN"/>
        </w:rPr>
        <w:t>、话机不能获得</w:t>
      </w:r>
      <w:r w:rsidR="006F09EB">
        <w:rPr>
          <w:rFonts w:ascii="Verdana" w:hAnsi="Verdana" w:hint="eastAsia"/>
          <w:lang w:eastAsia="zh-CN"/>
        </w:rPr>
        <w:t>IP</w:t>
      </w:r>
      <w:r w:rsidR="006F09EB">
        <w:rPr>
          <w:rFonts w:ascii="Verdana" w:hAnsi="Verdana" w:hint="eastAsia"/>
          <w:lang w:eastAsia="zh-CN"/>
        </w:rPr>
        <w:t>地址</w:t>
      </w:r>
      <w:bookmarkEnd w:id="434"/>
      <w:bookmarkEnd w:id="435"/>
      <w:bookmarkEnd w:id="436"/>
      <w:bookmarkEnd w:id="437"/>
      <w:bookmarkEnd w:id="438"/>
    </w:p>
    <w:p w:rsidR="004462EC" w:rsidRDefault="006F09EB">
      <w:pPr>
        <w:numPr>
          <w:ilvl w:val="0"/>
          <w:numId w:val="31"/>
        </w:numPr>
        <w:rPr>
          <w:rFonts w:ascii="Verdana" w:hAnsi="Verdana"/>
          <w:lang w:eastAsia="zh-CN"/>
        </w:rPr>
      </w:pPr>
      <w:r>
        <w:rPr>
          <w:rFonts w:ascii="Verdana" w:hAnsi="Verdana" w:hint="eastAsia"/>
          <w:lang w:eastAsia="zh-CN"/>
        </w:rPr>
        <w:t>确认网线已经插入到</w:t>
      </w:r>
      <w:r>
        <w:rPr>
          <w:rFonts w:ascii="Verdana" w:hAnsi="Verdana" w:hint="eastAsia"/>
          <w:lang w:eastAsia="zh-CN"/>
        </w:rPr>
        <w:t>LAN</w:t>
      </w:r>
      <w:r>
        <w:rPr>
          <w:rFonts w:ascii="Verdana" w:hAnsi="Verdana" w:hint="eastAsia"/>
          <w:lang w:eastAsia="zh-CN"/>
        </w:rPr>
        <w:t>口</w:t>
      </w:r>
    </w:p>
    <w:p w:rsidR="004462EC" w:rsidRDefault="006F09EB">
      <w:pPr>
        <w:numPr>
          <w:ilvl w:val="0"/>
          <w:numId w:val="31"/>
        </w:numPr>
        <w:rPr>
          <w:rFonts w:ascii="Verdana" w:hAnsi="Verdana"/>
          <w:lang w:eastAsia="zh-CN"/>
        </w:rPr>
      </w:pPr>
      <w:r>
        <w:rPr>
          <w:rFonts w:ascii="Verdana" w:hAnsi="Verdana" w:hint="eastAsia"/>
          <w:lang w:eastAsia="zh-CN"/>
        </w:rPr>
        <w:t>确认网线和网线连接的交换机端口是好的</w:t>
      </w:r>
    </w:p>
    <w:p w:rsidR="004462EC" w:rsidRDefault="006F09EB">
      <w:pPr>
        <w:numPr>
          <w:ilvl w:val="0"/>
          <w:numId w:val="31"/>
        </w:numPr>
        <w:rPr>
          <w:rFonts w:ascii="Verdana" w:hAnsi="Verdana"/>
          <w:lang w:eastAsia="zh-CN"/>
        </w:rPr>
      </w:pPr>
      <w:r>
        <w:rPr>
          <w:rFonts w:ascii="Verdana" w:hAnsi="Verdana" w:hint="eastAsia"/>
          <w:lang w:eastAsia="zh-CN"/>
        </w:rPr>
        <w:t>确认</w:t>
      </w:r>
      <w:r>
        <w:rPr>
          <w:rFonts w:ascii="Verdana" w:hAnsi="Verdana" w:hint="eastAsia"/>
          <w:lang w:eastAsia="zh-CN"/>
        </w:rPr>
        <w:t>DHCP</w:t>
      </w:r>
      <w:r>
        <w:rPr>
          <w:rFonts w:ascii="Verdana" w:hAnsi="Verdana" w:hint="eastAsia"/>
          <w:lang w:eastAsia="zh-CN"/>
        </w:rPr>
        <w:t>服务器开启，并且地址池中有可分配的</w:t>
      </w:r>
      <w:r>
        <w:rPr>
          <w:rFonts w:ascii="Verdana" w:hAnsi="Verdana" w:hint="eastAsia"/>
          <w:lang w:eastAsia="zh-CN"/>
        </w:rPr>
        <w:t>IP</w:t>
      </w:r>
    </w:p>
    <w:p w:rsidR="004462EC" w:rsidRDefault="006F09EB">
      <w:pPr>
        <w:numPr>
          <w:ilvl w:val="0"/>
          <w:numId w:val="31"/>
        </w:numPr>
        <w:rPr>
          <w:rFonts w:ascii="Verdana" w:hAnsi="Verdana"/>
          <w:lang w:eastAsia="zh-CN"/>
        </w:rPr>
      </w:pPr>
      <w:r>
        <w:rPr>
          <w:rFonts w:ascii="Verdana" w:hAnsi="Verdana" w:hint="eastAsia"/>
          <w:lang w:eastAsia="zh-CN"/>
        </w:rPr>
        <w:t>试着把</w:t>
      </w:r>
      <w:r>
        <w:rPr>
          <w:rFonts w:ascii="Verdana" w:hAnsi="Verdana" w:hint="eastAsia"/>
          <w:lang w:eastAsia="zh-CN"/>
        </w:rPr>
        <w:t>LAN</w:t>
      </w:r>
      <w:r>
        <w:rPr>
          <w:rFonts w:ascii="Verdana" w:hAnsi="Verdana" w:hint="eastAsia"/>
          <w:lang w:eastAsia="zh-CN"/>
        </w:rPr>
        <w:t>口地址改为固定</w:t>
      </w:r>
      <w:r>
        <w:rPr>
          <w:rFonts w:ascii="Verdana" w:hAnsi="Verdana" w:hint="eastAsia"/>
          <w:lang w:eastAsia="zh-CN"/>
        </w:rPr>
        <w:t>IP</w:t>
      </w:r>
      <w:r>
        <w:rPr>
          <w:rFonts w:ascii="Verdana" w:hAnsi="Verdana" w:hint="eastAsia"/>
          <w:lang w:eastAsia="zh-CN"/>
        </w:rPr>
        <w:t>模式</w:t>
      </w:r>
    </w:p>
    <w:p w:rsidR="004462EC" w:rsidRDefault="004462EC">
      <w:pPr>
        <w:rPr>
          <w:rFonts w:ascii="Verdana" w:hAnsi="Verdana"/>
          <w:lang w:eastAsia="zh-CN"/>
        </w:rPr>
      </w:pPr>
    </w:p>
    <w:p w:rsidR="004462EC" w:rsidRDefault="00316579">
      <w:pPr>
        <w:pStyle w:val="2"/>
        <w:rPr>
          <w:rFonts w:ascii="Verdana" w:hAnsi="Verdana"/>
          <w:lang w:eastAsia="zh-CN"/>
        </w:rPr>
      </w:pPr>
      <w:bookmarkStart w:id="439" w:name="_Toc25500"/>
      <w:bookmarkStart w:id="440" w:name="_Toc1919"/>
      <w:bookmarkStart w:id="441" w:name="_Toc401301997"/>
      <w:bookmarkStart w:id="442" w:name="_Toc23638"/>
      <w:bookmarkStart w:id="443" w:name="_Toc73555072"/>
      <w:r>
        <w:rPr>
          <w:rFonts w:ascii="Verdana" w:hAnsi="Verdana" w:hint="eastAsia"/>
          <w:lang w:eastAsia="zh-CN"/>
        </w:rPr>
        <w:t>7</w:t>
      </w:r>
      <w:r w:rsidR="006F09EB">
        <w:rPr>
          <w:rFonts w:ascii="Verdana" w:hAnsi="Verdana" w:hint="eastAsia"/>
          <w:lang w:eastAsia="zh-CN"/>
        </w:rPr>
        <w:t>.3</w:t>
      </w:r>
      <w:r w:rsidR="006F09EB">
        <w:rPr>
          <w:rFonts w:ascii="Verdana" w:hAnsi="Verdana" w:hint="eastAsia"/>
          <w:lang w:eastAsia="zh-CN"/>
        </w:rPr>
        <w:t>、通话中只有一方听到声音</w:t>
      </w:r>
      <w:bookmarkEnd w:id="439"/>
      <w:bookmarkEnd w:id="440"/>
      <w:bookmarkEnd w:id="441"/>
      <w:bookmarkEnd w:id="442"/>
      <w:bookmarkEnd w:id="443"/>
    </w:p>
    <w:p w:rsidR="004462EC" w:rsidRDefault="006F09EB">
      <w:pPr>
        <w:numPr>
          <w:ilvl w:val="0"/>
          <w:numId w:val="32"/>
        </w:numPr>
        <w:rPr>
          <w:rFonts w:ascii="Verdana" w:hAnsi="Verdana"/>
          <w:lang w:eastAsia="zh-CN"/>
        </w:rPr>
      </w:pPr>
      <w:r>
        <w:rPr>
          <w:rFonts w:ascii="Verdana" w:hAnsi="Verdana" w:hint="eastAsia"/>
          <w:lang w:eastAsia="zh-CN"/>
        </w:rPr>
        <w:t>做一次</w:t>
      </w:r>
      <w:r>
        <w:rPr>
          <w:rFonts w:ascii="Verdana" w:hAnsi="Verdana" w:hint="eastAsia"/>
          <w:lang w:eastAsia="zh-CN"/>
        </w:rPr>
        <w:t>IP</w:t>
      </w:r>
      <w:r>
        <w:rPr>
          <w:rFonts w:ascii="Verdana" w:hAnsi="Verdana" w:hint="eastAsia"/>
          <w:lang w:eastAsia="zh-CN"/>
        </w:rPr>
        <w:t>拨号，确认耳机的受话器和麦克风都是好的</w:t>
      </w:r>
    </w:p>
    <w:p w:rsidR="004462EC" w:rsidRDefault="006F09EB">
      <w:pPr>
        <w:numPr>
          <w:ilvl w:val="0"/>
          <w:numId w:val="32"/>
        </w:numPr>
        <w:rPr>
          <w:rFonts w:ascii="Verdana" w:hAnsi="Verdana"/>
        </w:rPr>
      </w:pPr>
      <w:r>
        <w:rPr>
          <w:rFonts w:ascii="Verdana" w:hAnsi="Verdana" w:hint="eastAsia"/>
        </w:rPr>
        <w:t>在网页中启用</w:t>
      </w:r>
      <w:r>
        <w:rPr>
          <w:rFonts w:ascii="Verdana" w:hAnsi="Verdana" w:hint="eastAsia"/>
        </w:rPr>
        <w:t>STUN</w:t>
      </w:r>
    </w:p>
    <w:p w:rsidR="004462EC" w:rsidRDefault="006F09EB">
      <w:pPr>
        <w:numPr>
          <w:ilvl w:val="0"/>
          <w:numId w:val="32"/>
        </w:numPr>
        <w:rPr>
          <w:rFonts w:ascii="Verdana" w:hAnsi="Verdana"/>
        </w:rPr>
      </w:pPr>
      <w:r>
        <w:rPr>
          <w:rFonts w:ascii="Verdana" w:hAnsi="Verdana" w:hint="eastAsia"/>
        </w:rPr>
        <w:t>设置</w:t>
      </w:r>
      <w:r>
        <w:rPr>
          <w:rFonts w:ascii="Verdana" w:hAnsi="Verdana" w:hint="eastAsia"/>
        </w:rPr>
        <w:t>STUN</w:t>
      </w:r>
      <w:r>
        <w:rPr>
          <w:rFonts w:ascii="Verdana" w:hAnsi="Verdana" w:hint="eastAsia"/>
        </w:rPr>
        <w:t>服务器地址，如</w:t>
      </w:r>
      <w:r>
        <w:rPr>
          <w:rFonts w:ascii="Verdana" w:hAnsi="Verdana" w:hint="eastAsia"/>
        </w:rPr>
        <w:t>stun.</w:t>
      </w:r>
      <w:r>
        <w:rPr>
          <w:rFonts w:ascii="Verdana" w:hAnsi="Verdana" w:hint="eastAsia"/>
          <w:lang w:eastAsia="zh-CN"/>
        </w:rPr>
        <w:t>sipgate</w:t>
      </w:r>
      <w:r>
        <w:rPr>
          <w:rFonts w:ascii="Verdana" w:hAnsi="Verdana" w:hint="eastAsia"/>
        </w:rPr>
        <w:t>.com</w:t>
      </w:r>
    </w:p>
    <w:p w:rsidR="004462EC" w:rsidRDefault="006F09EB">
      <w:pPr>
        <w:numPr>
          <w:ilvl w:val="0"/>
          <w:numId w:val="32"/>
        </w:numPr>
        <w:rPr>
          <w:rFonts w:ascii="Verdana" w:hAnsi="Verdana"/>
          <w:lang w:eastAsia="zh-CN"/>
        </w:rPr>
      </w:pPr>
      <w:r>
        <w:rPr>
          <w:rFonts w:ascii="Verdana" w:hAnsi="Verdana" w:hint="eastAsia"/>
          <w:lang w:eastAsia="zh-CN"/>
        </w:rPr>
        <w:t>点击提交，话机自动重启</w:t>
      </w:r>
    </w:p>
    <w:p w:rsidR="00F71FA9" w:rsidRDefault="006F09EB" w:rsidP="00F71FA9">
      <w:pPr>
        <w:numPr>
          <w:ilvl w:val="0"/>
          <w:numId w:val="32"/>
        </w:numPr>
        <w:rPr>
          <w:rFonts w:ascii="Verdana" w:hAnsi="Verdana"/>
        </w:rPr>
      </w:pPr>
      <w:r>
        <w:rPr>
          <w:rFonts w:ascii="Verdana" w:hAnsi="Verdana" w:hint="eastAsia"/>
        </w:rPr>
        <w:t>再次</w:t>
      </w:r>
      <w:r>
        <w:rPr>
          <w:rFonts w:ascii="Verdana" w:hAnsi="Verdana" w:hint="eastAsia"/>
          <w:lang w:eastAsia="zh-CN"/>
        </w:rPr>
        <w:t>尝试通话</w:t>
      </w:r>
    </w:p>
    <w:p w:rsidR="00F71FA9" w:rsidRDefault="00F71FA9" w:rsidP="00F71FA9">
      <w:pPr>
        <w:rPr>
          <w:rFonts w:ascii="Verdana" w:hAnsi="Verdana"/>
          <w:lang w:eastAsia="zh-CN"/>
        </w:rPr>
      </w:pPr>
    </w:p>
    <w:p w:rsidR="00F71FA9" w:rsidRDefault="00316579" w:rsidP="00316579">
      <w:pPr>
        <w:pStyle w:val="2"/>
        <w:rPr>
          <w:szCs w:val="21"/>
          <w:lang w:eastAsia="zh-CN"/>
        </w:rPr>
      </w:pPr>
      <w:bookmarkStart w:id="444" w:name="_Toc73555073"/>
      <w:r w:rsidRPr="00316579">
        <w:rPr>
          <w:rFonts w:ascii="Verdana" w:hAnsi="Verdana" w:hint="eastAsia"/>
          <w:lang w:eastAsia="zh-CN"/>
        </w:rPr>
        <w:t>7</w:t>
      </w:r>
      <w:r w:rsidR="00F71FA9" w:rsidRPr="00316579">
        <w:rPr>
          <w:rFonts w:ascii="Verdana" w:hAnsi="Verdana" w:hint="eastAsia"/>
          <w:lang w:eastAsia="zh-CN"/>
        </w:rPr>
        <w:t>.4</w:t>
      </w:r>
      <w:r w:rsidR="00F71FA9" w:rsidRPr="00316579">
        <w:rPr>
          <w:rFonts w:ascii="Verdana" w:hint="eastAsia"/>
          <w:lang w:eastAsia="zh-CN"/>
        </w:rPr>
        <w:t>、</w:t>
      </w:r>
      <w:r w:rsidR="00F71FA9" w:rsidRPr="00316579">
        <w:rPr>
          <w:rFonts w:hint="eastAsia"/>
          <w:lang w:eastAsia="zh-CN"/>
        </w:rPr>
        <w:t>话机打不了电话</w:t>
      </w:r>
      <w:bookmarkEnd w:id="444"/>
    </w:p>
    <w:p w:rsidR="00F71FA9" w:rsidRDefault="00F71FA9" w:rsidP="00F71FA9">
      <w:pPr>
        <w:ind w:firstLineChars="200" w:firstLine="420"/>
        <w:jc w:val="both"/>
        <w:rPr>
          <w:szCs w:val="21"/>
          <w:lang w:eastAsia="zh-CN"/>
        </w:rPr>
      </w:pPr>
      <w:r>
        <w:rPr>
          <w:rFonts w:hint="eastAsia"/>
          <w:szCs w:val="21"/>
          <w:shd w:val="clear" w:color="auto" w:fill="FFFFFF"/>
          <w:lang w:eastAsia="zh-CN"/>
        </w:rPr>
        <w:lastRenderedPageBreak/>
        <w:t xml:space="preserve">1. </w:t>
      </w:r>
      <w:r w:rsidRPr="00F71FA9">
        <w:rPr>
          <w:rFonts w:hint="eastAsia"/>
          <w:szCs w:val="21"/>
          <w:shd w:val="clear" w:color="auto" w:fill="FFFFFF"/>
          <w:lang w:eastAsia="zh-CN"/>
        </w:rPr>
        <w:t>检查网络是否正常</w:t>
      </w:r>
    </w:p>
    <w:p w:rsidR="00F71FA9" w:rsidRDefault="00F71FA9" w:rsidP="00F71FA9">
      <w:pPr>
        <w:ind w:firstLineChars="200" w:firstLine="420"/>
        <w:jc w:val="both"/>
        <w:rPr>
          <w:szCs w:val="21"/>
          <w:shd w:val="clear" w:color="auto" w:fill="FFFFFF"/>
          <w:lang w:eastAsia="zh-CN"/>
        </w:rPr>
      </w:pPr>
      <w:r>
        <w:rPr>
          <w:rFonts w:hint="eastAsia"/>
          <w:szCs w:val="21"/>
          <w:shd w:val="clear" w:color="auto" w:fill="FFFFFF"/>
          <w:lang w:eastAsia="zh-CN"/>
        </w:rPr>
        <w:t>2.</w:t>
      </w:r>
      <w:r w:rsidRPr="00F71FA9">
        <w:rPr>
          <w:rFonts w:hint="eastAsia"/>
          <w:szCs w:val="21"/>
          <w:shd w:val="clear" w:color="auto" w:fill="FFFFFF"/>
          <w:lang w:eastAsia="zh-CN"/>
        </w:rPr>
        <w:t>检查网页上配置，例如：开启DND，没有启用codec等</w:t>
      </w:r>
    </w:p>
    <w:p w:rsidR="00316579" w:rsidRDefault="00F71FA9" w:rsidP="00316579">
      <w:pPr>
        <w:ind w:firstLineChars="200" w:firstLine="420"/>
        <w:jc w:val="both"/>
        <w:rPr>
          <w:szCs w:val="21"/>
          <w:shd w:val="clear" w:color="auto" w:fill="FFFFFF"/>
          <w:lang w:eastAsia="zh-CN"/>
        </w:rPr>
      </w:pPr>
      <w:r w:rsidRPr="00F71FA9">
        <w:rPr>
          <w:rFonts w:hint="eastAsia"/>
          <w:szCs w:val="21"/>
          <w:shd w:val="clear" w:color="auto" w:fill="FFFFFF"/>
          <w:lang w:eastAsia="zh-CN"/>
        </w:rPr>
        <w:t>3.在服务器不支持的情况下，选择peer to peer功能，话机只是假注册上。</w:t>
      </w:r>
    </w:p>
    <w:p w:rsidR="00316579" w:rsidRDefault="00316579" w:rsidP="00316579">
      <w:pPr>
        <w:ind w:firstLineChars="200" w:firstLine="420"/>
        <w:jc w:val="both"/>
        <w:rPr>
          <w:szCs w:val="21"/>
          <w:shd w:val="clear" w:color="auto" w:fill="FFFFFF"/>
          <w:lang w:eastAsia="zh-CN"/>
        </w:rPr>
      </w:pPr>
      <w:r>
        <w:rPr>
          <w:rFonts w:hint="eastAsia"/>
          <w:szCs w:val="21"/>
          <w:shd w:val="clear" w:color="auto" w:fill="FFFFFF"/>
          <w:lang w:eastAsia="zh-CN"/>
        </w:rPr>
        <w:t xml:space="preserve">4. </w:t>
      </w:r>
      <w:r w:rsidR="00F71FA9" w:rsidRPr="00F71FA9">
        <w:rPr>
          <w:rFonts w:hint="eastAsia"/>
          <w:szCs w:val="21"/>
          <w:shd w:val="clear" w:color="auto" w:fill="FFFFFF"/>
          <w:lang w:eastAsia="zh-CN"/>
        </w:rPr>
        <w:t>测试服务器上其他账号是否正常，该账号可能已被占用</w:t>
      </w:r>
    </w:p>
    <w:p w:rsidR="00316579" w:rsidRDefault="00F71FA9" w:rsidP="00316579">
      <w:pPr>
        <w:ind w:firstLineChars="200" w:firstLine="420"/>
        <w:jc w:val="both"/>
        <w:rPr>
          <w:szCs w:val="21"/>
          <w:shd w:val="clear" w:color="auto" w:fill="FFFFFF"/>
          <w:lang w:eastAsia="zh-CN"/>
        </w:rPr>
      </w:pPr>
      <w:r w:rsidRPr="00F71FA9">
        <w:rPr>
          <w:rFonts w:hint="eastAsia"/>
          <w:szCs w:val="21"/>
          <w:shd w:val="clear" w:color="auto" w:fill="FFFFFF"/>
          <w:lang w:eastAsia="zh-CN"/>
        </w:rPr>
        <w:t>5.测试软电话</w:t>
      </w:r>
    </w:p>
    <w:p w:rsidR="00F71FA9" w:rsidRPr="00316579" w:rsidRDefault="00F71FA9" w:rsidP="00316579">
      <w:pPr>
        <w:ind w:firstLineChars="200" w:firstLine="420"/>
        <w:jc w:val="both"/>
        <w:rPr>
          <w:szCs w:val="21"/>
          <w:shd w:val="clear" w:color="auto" w:fill="FFFFFF"/>
          <w:lang w:eastAsia="zh-CN"/>
        </w:rPr>
      </w:pPr>
      <w:r w:rsidRPr="00F71FA9">
        <w:rPr>
          <w:rFonts w:hint="eastAsia"/>
          <w:szCs w:val="21"/>
          <w:shd w:val="clear" w:color="auto" w:fill="FFFFFF"/>
          <w:lang w:eastAsia="zh-CN"/>
        </w:rPr>
        <w:t>6.检查服务器配置</w:t>
      </w:r>
    </w:p>
    <w:p w:rsidR="004462EC" w:rsidRDefault="004462EC">
      <w:pPr>
        <w:spacing w:line="240" w:lineRule="auto"/>
        <w:ind w:left="420"/>
        <w:rPr>
          <w:rFonts w:ascii="Verdana" w:hAnsi="Verdana"/>
          <w:lang w:eastAsia="zh-CN"/>
        </w:rPr>
      </w:pPr>
    </w:p>
    <w:p w:rsidR="004462EC" w:rsidRDefault="00316579">
      <w:pPr>
        <w:pStyle w:val="1"/>
        <w:rPr>
          <w:rFonts w:ascii="Verdana" w:hAnsi="Verdana"/>
          <w:lang w:eastAsia="zh-CN"/>
        </w:rPr>
      </w:pPr>
      <w:bookmarkStart w:id="445" w:name="_Toc401301998"/>
      <w:bookmarkStart w:id="446" w:name="_Toc23659"/>
      <w:bookmarkStart w:id="447" w:name="_Toc30918"/>
      <w:bookmarkStart w:id="448" w:name="_Toc73555074"/>
      <w:r>
        <w:rPr>
          <w:rFonts w:ascii="Verdana" w:hAnsi="Verdana" w:hint="eastAsia"/>
          <w:lang w:eastAsia="zh-CN"/>
        </w:rPr>
        <w:t>8</w:t>
      </w:r>
      <w:r w:rsidR="006F09EB">
        <w:rPr>
          <w:rFonts w:ascii="Verdana" w:hAnsi="Verdana" w:hint="eastAsia"/>
          <w:lang w:eastAsia="zh-CN"/>
        </w:rPr>
        <w:t>、话机缩略词说明</w:t>
      </w:r>
      <w:bookmarkEnd w:id="445"/>
      <w:bookmarkEnd w:id="446"/>
      <w:bookmarkEnd w:id="447"/>
      <w:bookmarkEnd w:id="448"/>
    </w:p>
    <w:p w:rsidR="004462EC" w:rsidRDefault="006F09EB">
      <w:pPr>
        <w:ind w:firstLine="420"/>
        <w:rPr>
          <w:rFonts w:ascii="Verdana" w:hAnsi="Verdana"/>
          <w:lang w:eastAsia="zh-CN"/>
        </w:rPr>
      </w:pPr>
      <w:r>
        <w:rPr>
          <w:rFonts w:ascii="Verdana" w:hAnsi="Verdana"/>
          <w:lang w:eastAsia="zh-CN"/>
        </w:rPr>
        <w:t>DND</w:t>
      </w:r>
      <w:r>
        <w:rPr>
          <w:rFonts w:ascii="Verdana" w:hAnsi="Verdana" w:hint="eastAsia"/>
          <w:lang w:eastAsia="zh-CN"/>
        </w:rPr>
        <w:t>：</w:t>
      </w:r>
      <w:r>
        <w:rPr>
          <w:rFonts w:ascii="Verdana" w:hAnsi="Verdana"/>
          <w:lang w:eastAsia="zh-CN"/>
        </w:rPr>
        <w:t>Do Not Disturb</w:t>
      </w:r>
      <w:r>
        <w:rPr>
          <w:rFonts w:ascii="Verdana" w:hAnsi="Verdana" w:hint="eastAsia"/>
          <w:lang w:eastAsia="zh-CN"/>
        </w:rPr>
        <w:t>，免打扰</w:t>
      </w:r>
    </w:p>
    <w:p w:rsidR="004462EC" w:rsidRDefault="006F09EB">
      <w:pPr>
        <w:ind w:firstLine="420"/>
        <w:rPr>
          <w:rFonts w:ascii="Verdana" w:hAnsi="Verdana"/>
          <w:lang w:eastAsia="zh-CN"/>
        </w:rPr>
      </w:pPr>
      <w:r>
        <w:rPr>
          <w:rFonts w:ascii="Verdana" w:hAnsi="Verdana" w:hint="eastAsia"/>
          <w:lang w:eastAsia="zh-CN"/>
        </w:rPr>
        <w:t>CFWD</w:t>
      </w:r>
      <w:r>
        <w:rPr>
          <w:rFonts w:ascii="Verdana" w:hAnsi="Verdana" w:hint="eastAsia"/>
          <w:lang w:eastAsia="zh-CN"/>
        </w:rPr>
        <w:t>：</w:t>
      </w:r>
      <w:r>
        <w:rPr>
          <w:rFonts w:ascii="Verdana" w:hAnsi="Verdana" w:hint="eastAsia"/>
          <w:lang w:eastAsia="zh-CN"/>
        </w:rPr>
        <w:t>Call Forward</w:t>
      </w:r>
      <w:r>
        <w:rPr>
          <w:rFonts w:ascii="Verdana" w:hAnsi="Verdana" w:hint="eastAsia"/>
          <w:lang w:eastAsia="zh-CN"/>
        </w:rPr>
        <w:t>，拨打转移</w:t>
      </w:r>
    </w:p>
    <w:p w:rsidR="004462EC" w:rsidRDefault="006F09EB">
      <w:pPr>
        <w:ind w:firstLine="420"/>
        <w:rPr>
          <w:rFonts w:ascii="Verdana" w:hAnsi="Verdana"/>
          <w:lang w:eastAsia="zh-CN"/>
        </w:rPr>
      </w:pPr>
      <w:r>
        <w:rPr>
          <w:rFonts w:ascii="Verdana" w:hAnsi="Verdana" w:hint="eastAsia"/>
          <w:lang w:eastAsia="zh-CN"/>
        </w:rPr>
        <w:t>Bxfer</w:t>
      </w:r>
      <w:r>
        <w:rPr>
          <w:rFonts w:ascii="Verdana" w:hAnsi="Verdana" w:hint="eastAsia"/>
          <w:lang w:eastAsia="zh-CN"/>
        </w:rPr>
        <w:t>：</w:t>
      </w:r>
      <w:r>
        <w:rPr>
          <w:rFonts w:ascii="Verdana" w:hAnsi="Verdana" w:hint="eastAsia"/>
          <w:lang w:eastAsia="zh-CN"/>
        </w:rPr>
        <w:t>Blind Transfer</w:t>
      </w:r>
      <w:r>
        <w:rPr>
          <w:rFonts w:ascii="Verdana" w:hAnsi="Verdana" w:hint="eastAsia"/>
          <w:lang w:eastAsia="zh-CN"/>
        </w:rPr>
        <w:t>，盲转</w:t>
      </w:r>
    </w:p>
    <w:p w:rsidR="004462EC" w:rsidRDefault="006F09EB">
      <w:pPr>
        <w:ind w:firstLine="420"/>
        <w:rPr>
          <w:rFonts w:ascii="Verdana" w:hAnsi="Verdana"/>
          <w:lang w:eastAsia="zh-CN"/>
        </w:rPr>
      </w:pPr>
      <w:r>
        <w:rPr>
          <w:rFonts w:ascii="Verdana" w:hAnsi="Verdana" w:hint="eastAsia"/>
          <w:lang w:eastAsia="zh-CN"/>
        </w:rPr>
        <w:t>Conf</w:t>
      </w:r>
      <w:r>
        <w:rPr>
          <w:rFonts w:ascii="Verdana" w:hAnsi="Verdana" w:hint="eastAsia"/>
          <w:lang w:eastAsia="zh-CN"/>
        </w:rPr>
        <w:t>：</w:t>
      </w:r>
      <w:r>
        <w:rPr>
          <w:rFonts w:ascii="Verdana" w:hAnsi="Verdana" w:hint="eastAsia"/>
          <w:lang w:eastAsia="zh-CN"/>
        </w:rPr>
        <w:t>Conference</w:t>
      </w:r>
      <w:r>
        <w:rPr>
          <w:rFonts w:ascii="Verdana" w:hAnsi="Verdana" w:hint="eastAsia"/>
          <w:lang w:eastAsia="zh-CN"/>
        </w:rPr>
        <w:t>，三方会议</w:t>
      </w:r>
    </w:p>
    <w:p w:rsidR="004462EC" w:rsidRDefault="006F09EB">
      <w:pPr>
        <w:ind w:firstLine="420"/>
        <w:rPr>
          <w:rFonts w:ascii="Verdana" w:hAnsi="Verdana"/>
          <w:lang w:eastAsia="zh-CN"/>
        </w:rPr>
      </w:pPr>
      <w:r>
        <w:rPr>
          <w:rFonts w:ascii="Verdana" w:hAnsi="Verdana" w:hint="eastAsia"/>
          <w:lang w:eastAsia="zh-CN"/>
        </w:rPr>
        <w:t>Num</w:t>
      </w:r>
      <w:r>
        <w:rPr>
          <w:rFonts w:ascii="Verdana" w:hAnsi="Verdana" w:hint="eastAsia"/>
          <w:lang w:eastAsia="zh-CN"/>
        </w:rPr>
        <w:t>：</w:t>
      </w:r>
      <w:r>
        <w:rPr>
          <w:rFonts w:ascii="Verdana" w:hAnsi="Verdana" w:hint="eastAsia"/>
          <w:lang w:eastAsia="zh-CN"/>
        </w:rPr>
        <w:t>Number</w:t>
      </w:r>
      <w:r>
        <w:rPr>
          <w:rFonts w:ascii="Verdana" w:hAnsi="Verdana" w:hint="eastAsia"/>
          <w:lang w:eastAsia="zh-CN"/>
        </w:rPr>
        <w:t>，数字输入法</w:t>
      </w:r>
    </w:p>
    <w:p w:rsidR="004462EC" w:rsidRDefault="006F09EB">
      <w:pPr>
        <w:ind w:firstLine="420"/>
        <w:rPr>
          <w:rFonts w:ascii="Verdana" w:hAnsi="Verdana"/>
          <w:lang w:eastAsia="zh-CN"/>
        </w:rPr>
      </w:pPr>
      <w:r>
        <w:rPr>
          <w:rFonts w:ascii="Verdana" w:hAnsi="Verdana" w:hint="eastAsia"/>
          <w:lang w:eastAsia="zh-CN"/>
        </w:rPr>
        <w:t>SIP</w:t>
      </w:r>
      <w:r>
        <w:rPr>
          <w:rFonts w:ascii="Verdana" w:hAnsi="Verdana" w:hint="eastAsia"/>
          <w:lang w:eastAsia="zh-CN"/>
        </w:rPr>
        <w:t>：</w:t>
      </w:r>
      <w:r>
        <w:rPr>
          <w:rFonts w:ascii="Verdana" w:hAnsi="Verdana" w:hint="eastAsia"/>
          <w:lang w:eastAsia="zh-CN"/>
        </w:rPr>
        <w:t>Session Initiate Protocol</w:t>
      </w:r>
      <w:r>
        <w:rPr>
          <w:rFonts w:ascii="Verdana" w:hAnsi="Verdana" w:hint="eastAsia"/>
          <w:lang w:eastAsia="zh-CN"/>
        </w:rPr>
        <w:t>，会话发起协议</w:t>
      </w:r>
    </w:p>
    <w:p w:rsidR="004462EC" w:rsidRDefault="006F09EB">
      <w:pPr>
        <w:ind w:firstLine="420"/>
        <w:rPr>
          <w:rFonts w:ascii="Verdana" w:hAnsi="Verdana"/>
          <w:lang w:eastAsia="zh-CN"/>
        </w:rPr>
      </w:pPr>
      <w:r>
        <w:rPr>
          <w:rFonts w:ascii="Verdana" w:hAnsi="Verdana" w:hint="eastAsia"/>
          <w:lang w:eastAsia="zh-CN"/>
        </w:rPr>
        <w:t>RTP</w:t>
      </w:r>
      <w:r>
        <w:rPr>
          <w:rFonts w:ascii="Verdana" w:hAnsi="Verdana" w:hint="eastAsia"/>
          <w:lang w:eastAsia="zh-CN"/>
        </w:rPr>
        <w:t>：</w:t>
      </w:r>
      <w:r>
        <w:rPr>
          <w:rFonts w:ascii="Verdana" w:hAnsi="Verdana" w:hint="eastAsia"/>
          <w:lang w:eastAsia="zh-CN"/>
        </w:rPr>
        <w:t>Real-time Transport Protocol</w:t>
      </w:r>
      <w:r>
        <w:rPr>
          <w:rFonts w:ascii="Verdana" w:hAnsi="Verdana" w:hint="eastAsia"/>
          <w:lang w:eastAsia="zh-CN"/>
        </w:rPr>
        <w:t>，实时传输协议</w:t>
      </w:r>
    </w:p>
    <w:p w:rsidR="004462EC" w:rsidRDefault="006F09EB">
      <w:pPr>
        <w:ind w:firstLine="420"/>
        <w:rPr>
          <w:rFonts w:ascii="Verdana" w:hAnsi="Verdana"/>
          <w:lang w:eastAsia="zh-CN"/>
        </w:rPr>
      </w:pPr>
      <w:r>
        <w:rPr>
          <w:rFonts w:ascii="Verdana" w:hAnsi="Verdana" w:hint="eastAsia"/>
          <w:lang w:eastAsia="zh-CN"/>
        </w:rPr>
        <w:t>SDP</w:t>
      </w:r>
      <w:r>
        <w:rPr>
          <w:rFonts w:ascii="Verdana" w:hAnsi="Verdana" w:hint="eastAsia"/>
          <w:lang w:eastAsia="zh-CN"/>
        </w:rPr>
        <w:t>：</w:t>
      </w:r>
      <w:r>
        <w:rPr>
          <w:rFonts w:ascii="Verdana" w:hAnsi="Verdana" w:hint="eastAsia"/>
          <w:lang w:eastAsia="zh-CN"/>
        </w:rPr>
        <w:t>Session Description Protocol</w:t>
      </w:r>
      <w:r>
        <w:rPr>
          <w:rFonts w:ascii="Verdana" w:hAnsi="Verdana" w:hint="eastAsia"/>
          <w:lang w:eastAsia="zh-CN"/>
        </w:rPr>
        <w:t>，会话描述协议</w:t>
      </w:r>
    </w:p>
    <w:p w:rsidR="004462EC" w:rsidRDefault="006F09EB">
      <w:pPr>
        <w:ind w:firstLine="420"/>
        <w:rPr>
          <w:rFonts w:ascii="Verdana" w:hAnsi="Verdana" w:cs="Arial"/>
          <w:szCs w:val="21"/>
          <w:lang w:eastAsia="zh-CN"/>
        </w:rPr>
      </w:pPr>
      <w:r>
        <w:rPr>
          <w:rFonts w:ascii="Verdana" w:hAnsi="Verdana" w:cs="Arial" w:hint="eastAsia"/>
          <w:szCs w:val="21"/>
          <w:lang w:eastAsia="zh-CN"/>
        </w:rPr>
        <w:t>VPN</w:t>
      </w:r>
      <w:r>
        <w:rPr>
          <w:rFonts w:ascii="Verdana" w:hAnsi="Verdana" w:cs="Arial" w:hint="eastAsia"/>
          <w:szCs w:val="21"/>
          <w:lang w:eastAsia="zh-CN"/>
        </w:rPr>
        <w:t>：</w:t>
      </w:r>
      <w:r>
        <w:rPr>
          <w:rFonts w:ascii="Verdana" w:hAnsi="Verdana" w:cs="Arial" w:hint="eastAsia"/>
          <w:szCs w:val="21"/>
          <w:lang w:eastAsia="zh-CN"/>
        </w:rPr>
        <w:t>Virtual Private Network</w:t>
      </w:r>
      <w:r>
        <w:rPr>
          <w:rFonts w:ascii="Verdana" w:hAnsi="Verdana" w:cs="Arial" w:hint="eastAsia"/>
          <w:szCs w:val="21"/>
          <w:lang w:eastAsia="zh-CN"/>
        </w:rPr>
        <w:t>，虚拟私人网络</w:t>
      </w:r>
    </w:p>
    <w:p w:rsidR="004462EC" w:rsidRDefault="006F09EB">
      <w:pPr>
        <w:ind w:firstLine="420"/>
        <w:rPr>
          <w:rFonts w:ascii="Verdana" w:hAnsi="Verdana" w:cs="Arial"/>
          <w:szCs w:val="21"/>
          <w:lang w:eastAsia="zh-CN"/>
        </w:rPr>
      </w:pPr>
      <w:r>
        <w:rPr>
          <w:rFonts w:ascii="Verdana" w:hAnsi="Verdana" w:cs="Arial"/>
          <w:szCs w:val="21"/>
          <w:lang w:eastAsia="zh-CN"/>
        </w:rPr>
        <w:t>V</w:t>
      </w:r>
      <w:r>
        <w:rPr>
          <w:rFonts w:ascii="Verdana" w:hAnsi="Verdana" w:cs="Arial" w:hint="eastAsia"/>
          <w:szCs w:val="21"/>
          <w:lang w:eastAsia="zh-CN"/>
        </w:rPr>
        <w:t>LAN</w:t>
      </w:r>
      <w:r>
        <w:rPr>
          <w:rFonts w:ascii="Verdana" w:hAnsi="Verdana" w:cs="Arial" w:hint="eastAsia"/>
          <w:szCs w:val="21"/>
          <w:lang w:eastAsia="zh-CN"/>
        </w:rPr>
        <w:t>：</w:t>
      </w:r>
      <w:r>
        <w:rPr>
          <w:rFonts w:ascii="Verdana" w:hAnsi="Verdana" w:cs="Arial" w:hint="eastAsia"/>
          <w:szCs w:val="21"/>
          <w:lang w:eastAsia="zh-CN"/>
        </w:rPr>
        <w:t>Virtual Local Area Network</w:t>
      </w:r>
      <w:r>
        <w:rPr>
          <w:rFonts w:ascii="Verdana" w:hAnsi="Verdana" w:cs="Arial" w:hint="eastAsia"/>
          <w:szCs w:val="21"/>
          <w:lang w:eastAsia="zh-CN"/>
        </w:rPr>
        <w:t>，虚拟局域网</w:t>
      </w:r>
    </w:p>
    <w:p w:rsidR="004462EC" w:rsidRDefault="006F09EB">
      <w:pPr>
        <w:ind w:firstLine="420"/>
        <w:rPr>
          <w:rFonts w:ascii="Verdana" w:hAnsi="Verdana" w:cs="Arial"/>
          <w:szCs w:val="21"/>
          <w:lang w:eastAsia="zh-CN"/>
        </w:rPr>
      </w:pPr>
      <w:r>
        <w:rPr>
          <w:rFonts w:ascii="Verdana" w:hAnsi="Verdana" w:cs="Arial" w:hint="eastAsia"/>
          <w:szCs w:val="21"/>
          <w:lang w:eastAsia="zh-CN"/>
        </w:rPr>
        <w:t>QoS</w:t>
      </w:r>
      <w:r>
        <w:rPr>
          <w:rFonts w:ascii="Verdana" w:hAnsi="Verdana" w:cs="Arial" w:hint="eastAsia"/>
          <w:szCs w:val="21"/>
          <w:lang w:eastAsia="zh-CN"/>
        </w:rPr>
        <w:t>：</w:t>
      </w:r>
      <w:r>
        <w:rPr>
          <w:rFonts w:ascii="Verdana" w:hAnsi="Verdana" w:cs="Arial" w:hint="eastAsia"/>
          <w:szCs w:val="21"/>
          <w:lang w:eastAsia="zh-CN"/>
        </w:rPr>
        <w:t>Quality of Service</w:t>
      </w:r>
      <w:r>
        <w:rPr>
          <w:rFonts w:ascii="Verdana" w:hAnsi="Verdana" w:cs="Arial" w:hint="eastAsia"/>
          <w:szCs w:val="21"/>
          <w:lang w:eastAsia="zh-CN"/>
        </w:rPr>
        <w:t>，服务质量</w:t>
      </w:r>
    </w:p>
    <w:p w:rsidR="004462EC" w:rsidRDefault="006F09EB">
      <w:pPr>
        <w:ind w:firstLine="420"/>
        <w:rPr>
          <w:rFonts w:ascii="Verdana" w:hAnsi="Verdana" w:cs="Arial"/>
          <w:szCs w:val="21"/>
          <w:lang w:eastAsia="zh-CN"/>
        </w:rPr>
      </w:pPr>
      <w:r>
        <w:rPr>
          <w:rFonts w:ascii="Verdana" w:hAnsi="Verdana" w:cs="Arial" w:hint="eastAsia"/>
          <w:szCs w:val="21"/>
        </w:rPr>
        <w:t>Syslog</w:t>
      </w:r>
      <w:r>
        <w:rPr>
          <w:rFonts w:ascii="Verdana" w:hAnsi="Verdana" w:cs="Arial" w:hint="eastAsia"/>
          <w:szCs w:val="21"/>
          <w:lang w:eastAsia="zh-CN"/>
        </w:rPr>
        <w:t>：</w:t>
      </w:r>
      <w:r>
        <w:rPr>
          <w:rFonts w:ascii="Verdana" w:hAnsi="Verdana" w:cs="Arial" w:hint="eastAsia"/>
          <w:szCs w:val="21"/>
          <w:lang w:eastAsia="zh-CN"/>
        </w:rPr>
        <w:t>System log</w:t>
      </w:r>
      <w:r>
        <w:rPr>
          <w:rFonts w:ascii="Verdana" w:hAnsi="Verdana" w:cs="Arial" w:hint="eastAsia"/>
          <w:szCs w:val="21"/>
          <w:lang w:eastAsia="zh-CN"/>
        </w:rPr>
        <w:t>，系统日志</w:t>
      </w:r>
    </w:p>
    <w:p w:rsidR="004462EC" w:rsidRDefault="006F09EB">
      <w:pPr>
        <w:ind w:firstLine="420"/>
        <w:rPr>
          <w:rFonts w:ascii="Verdana" w:hAnsi="Verdana" w:cs="Arial"/>
          <w:szCs w:val="21"/>
          <w:lang w:eastAsia="zh-CN"/>
        </w:rPr>
      </w:pPr>
      <w:r>
        <w:rPr>
          <w:rFonts w:ascii="Verdana" w:hAnsi="Verdana" w:cs="Arial" w:hint="eastAsia"/>
          <w:szCs w:val="21"/>
          <w:lang w:eastAsia="zh-CN"/>
        </w:rPr>
        <w:t>UDP</w:t>
      </w:r>
      <w:r>
        <w:rPr>
          <w:rFonts w:ascii="Verdana" w:hAnsi="Verdana" w:cs="Arial" w:hint="eastAsia"/>
          <w:szCs w:val="21"/>
          <w:lang w:eastAsia="zh-CN"/>
        </w:rPr>
        <w:t>：</w:t>
      </w:r>
      <w:r>
        <w:rPr>
          <w:rFonts w:ascii="Verdana" w:hAnsi="Verdana" w:cs="Arial" w:hint="eastAsia"/>
          <w:szCs w:val="21"/>
          <w:lang w:eastAsia="zh-CN"/>
        </w:rPr>
        <w:t>User Data Protocol</w:t>
      </w:r>
      <w:r>
        <w:rPr>
          <w:rFonts w:ascii="Verdana" w:hAnsi="Verdana" w:cs="Arial" w:hint="eastAsia"/>
          <w:szCs w:val="21"/>
          <w:lang w:eastAsia="zh-CN"/>
        </w:rPr>
        <w:t>，用户数据协议</w:t>
      </w:r>
    </w:p>
    <w:p w:rsidR="004462EC" w:rsidRDefault="006F09EB">
      <w:pPr>
        <w:ind w:firstLine="420"/>
        <w:rPr>
          <w:rFonts w:ascii="Verdana" w:hAnsi="Verdana" w:cs="Arial"/>
          <w:szCs w:val="21"/>
          <w:lang w:eastAsia="zh-CN"/>
        </w:rPr>
      </w:pPr>
      <w:r>
        <w:rPr>
          <w:rFonts w:ascii="Verdana" w:hAnsi="Verdana" w:cs="Arial" w:hint="eastAsia"/>
          <w:szCs w:val="21"/>
          <w:lang w:eastAsia="zh-CN"/>
        </w:rPr>
        <w:t>TCP</w:t>
      </w:r>
      <w:r>
        <w:rPr>
          <w:rFonts w:ascii="Verdana" w:hAnsi="Verdana" w:cs="Arial" w:hint="eastAsia"/>
          <w:szCs w:val="21"/>
          <w:lang w:eastAsia="zh-CN"/>
        </w:rPr>
        <w:t>：</w:t>
      </w:r>
      <w:r>
        <w:rPr>
          <w:rFonts w:ascii="Verdana" w:hAnsi="Verdana" w:cs="Arial" w:hint="eastAsia"/>
          <w:szCs w:val="21"/>
          <w:lang w:eastAsia="zh-CN"/>
        </w:rPr>
        <w:t>Transmission Control Protocol</w:t>
      </w:r>
      <w:r>
        <w:rPr>
          <w:rFonts w:ascii="Verdana" w:hAnsi="Verdana" w:cs="Arial" w:hint="eastAsia"/>
          <w:szCs w:val="21"/>
          <w:lang w:eastAsia="zh-CN"/>
        </w:rPr>
        <w:t>，传输控制协议</w:t>
      </w:r>
    </w:p>
    <w:p w:rsidR="004462EC" w:rsidRDefault="006F09EB">
      <w:pPr>
        <w:ind w:firstLine="420"/>
        <w:rPr>
          <w:rFonts w:ascii="Verdana" w:hAnsi="Verdana" w:cs="Arial"/>
          <w:szCs w:val="21"/>
          <w:lang w:eastAsia="zh-CN"/>
        </w:rPr>
      </w:pPr>
      <w:r>
        <w:rPr>
          <w:rFonts w:ascii="Verdana" w:hAnsi="Verdana" w:cs="Arial" w:hint="eastAsia"/>
          <w:szCs w:val="21"/>
          <w:lang w:eastAsia="zh-CN"/>
        </w:rPr>
        <w:t>TLS</w:t>
      </w:r>
      <w:r>
        <w:rPr>
          <w:rFonts w:ascii="Verdana" w:hAnsi="Verdana" w:cs="Arial" w:hint="eastAsia"/>
          <w:szCs w:val="21"/>
          <w:lang w:eastAsia="zh-CN"/>
        </w:rPr>
        <w:t>：</w:t>
      </w:r>
      <w:r>
        <w:rPr>
          <w:rFonts w:ascii="Verdana" w:hAnsi="Verdana" w:cs="Arial" w:hint="eastAsia"/>
          <w:szCs w:val="21"/>
          <w:lang w:eastAsia="zh-CN"/>
        </w:rPr>
        <w:t>Transport Layer Security Protocol</w:t>
      </w:r>
      <w:r>
        <w:rPr>
          <w:rFonts w:ascii="Verdana" w:hAnsi="Verdana" w:cs="Arial" w:hint="eastAsia"/>
          <w:szCs w:val="21"/>
          <w:lang w:eastAsia="zh-CN"/>
        </w:rPr>
        <w:t>，安全传输层协议</w:t>
      </w:r>
    </w:p>
    <w:p w:rsidR="004462EC" w:rsidRDefault="006F09EB">
      <w:pPr>
        <w:ind w:firstLine="420"/>
        <w:rPr>
          <w:rFonts w:ascii="Verdana" w:hAnsi="Verdana"/>
          <w:lang w:eastAsia="zh-CN"/>
        </w:rPr>
      </w:pPr>
      <w:r>
        <w:rPr>
          <w:rFonts w:ascii="Verdana" w:hAnsi="Verdana" w:hint="eastAsia"/>
          <w:lang w:eastAsia="zh-CN"/>
        </w:rPr>
        <w:t>BLF</w:t>
      </w:r>
      <w:r>
        <w:rPr>
          <w:rFonts w:ascii="Verdana" w:hAnsi="Verdana" w:hint="eastAsia"/>
          <w:lang w:eastAsia="zh-CN"/>
        </w:rPr>
        <w:t>：</w:t>
      </w:r>
      <w:r>
        <w:rPr>
          <w:rFonts w:ascii="Verdana" w:hAnsi="Verdana" w:hint="eastAsia"/>
          <w:lang w:eastAsia="zh-CN"/>
        </w:rPr>
        <w:t>Busy Lamp Field</w:t>
      </w:r>
      <w:r>
        <w:rPr>
          <w:rFonts w:ascii="Verdana" w:hAnsi="Verdana" w:hint="eastAsia"/>
          <w:lang w:eastAsia="zh-CN"/>
        </w:rPr>
        <w:t>，忙线监测</w:t>
      </w:r>
    </w:p>
    <w:p w:rsidR="004462EC" w:rsidRDefault="006F09EB">
      <w:pPr>
        <w:ind w:firstLine="420"/>
        <w:rPr>
          <w:rFonts w:ascii="Verdana" w:hAnsi="Verdana"/>
          <w:lang w:eastAsia="zh-CN"/>
        </w:rPr>
      </w:pPr>
      <w:r>
        <w:rPr>
          <w:rFonts w:ascii="Verdana" w:hAnsi="Verdana" w:hint="eastAsia"/>
          <w:lang w:eastAsia="zh-CN"/>
        </w:rPr>
        <w:t>DNS</w:t>
      </w:r>
      <w:r>
        <w:rPr>
          <w:rFonts w:ascii="Verdana" w:hAnsi="Verdana" w:hint="eastAsia"/>
          <w:lang w:eastAsia="zh-CN"/>
        </w:rPr>
        <w:t>：</w:t>
      </w:r>
      <w:r>
        <w:rPr>
          <w:rFonts w:ascii="Verdana" w:hAnsi="Verdana" w:hint="eastAsia"/>
          <w:lang w:eastAsia="zh-CN"/>
        </w:rPr>
        <w:t>Domain Name System</w:t>
      </w:r>
      <w:r>
        <w:rPr>
          <w:rFonts w:ascii="Verdana" w:hAnsi="Verdana" w:hint="eastAsia"/>
          <w:lang w:eastAsia="zh-CN"/>
        </w:rPr>
        <w:t>，域名系统</w:t>
      </w:r>
    </w:p>
    <w:p w:rsidR="004462EC" w:rsidRDefault="006F09EB">
      <w:pPr>
        <w:ind w:firstLine="420"/>
        <w:rPr>
          <w:rFonts w:ascii="Verdana" w:hAnsi="Verdana"/>
          <w:lang w:eastAsia="zh-CN"/>
        </w:rPr>
      </w:pPr>
      <w:r>
        <w:rPr>
          <w:rFonts w:ascii="Verdana" w:hAnsi="Verdana" w:hint="eastAsia"/>
          <w:lang w:eastAsia="zh-CN"/>
        </w:rPr>
        <w:lastRenderedPageBreak/>
        <w:t>SRTP</w:t>
      </w:r>
      <w:r>
        <w:rPr>
          <w:rFonts w:ascii="Verdana" w:hAnsi="Verdana" w:hint="eastAsia"/>
          <w:lang w:eastAsia="zh-CN"/>
        </w:rPr>
        <w:t>：</w:t>
      </w:r>
      <w:r>
        <w:rPr>
          <w:rFonts w:ascii="Verdana" w:hAnsi="Verdana" w:hint="eastAsia"/>
          <w:lang w:eastAsia="zh-CN"/>
        </w:rPr>
        <w:t>Secure Real-time Transport Protocol</w:t>
      </w:r>
      <w:r>
        <w:rPr>
          <w:rFonts w:ascii="Verdana" w:hAnsi="Verdana" w:hint="eastAsia"/>
          <w:lang w:eastAsia="zh-CN"/>
        </w:rPr>
        <w:t>，安全实时传输协议</w:t>
      </w:r>
    </w:p>
    <w:p w:rsidR="004462EC" w:rsidRDefault="006F09EB">
      <w:pPr>
        <w:ind w:firstLine="420"/>
        <w:rPr>
          <w:rFonts w:ascii="Verdana" w:hAnsi="Verdana"/>
          <w:lang w:eastAsia="zh-CN"/>
        </w:rPr>
      </w:pPr>
      <w:r>
        <w:rPr>
          <w:rFonts w:ascii="Verdana" w:hAnsi="Verdana" w:hint="eastAsia"/>
          <w:lang w:eastAsia="zh-CN"/>
        </w:rPr>
        <w:t>NTP</w:t>
      </w:r>
      <w:r>
        <w:rPr>
          <w:rFonts w:ascii="Verdana" w:hAnsi="Verdana" w:hint="eastAsia"/>
          <w:lang w:eastAsia="zh-CN"/>
        </w:rPr>
        <w:t>：</w:t>
      </w:r>
      <w:r>
        <w:rPr>
          <w:rFonts w:ascii="Verdana" w:hAnsi="Verdana" w:hint="eastAsia"/>
          <w:lang w:eastAsia="zh-CN"/>
        </w:rPr>
        <w:t>Network Time Protocol</w:t>
      </w:r>
      <w:r>
        <w:rPr>
          <w:rFonts w:ascii="Verdana" w:hAnsi="Verdana" w:hint="eastAsia"/>
          <w:lang w:eastAsia="zh-CN"/>
        </w:rPr>
        <w:t>，网络时间协议</w:t>
      </w:r>
    </w:p>
    <w:p w:rsidR="004462EC" w:rsidRDefault="006F09EB">
      <w:pPr>
        <w:ind w:firstLine="420"/>
        <w:rPr>
          <w:rFonts w:ascii="Verdana" w:hAnsi="Verdana" w:cs="Arial"/>
          <w:szCs w:val="21"/>
          <w:lang w:eastAsia="zh-CN"/>
        </w:rPr>
      </w:pPr>
      <w:r>
        <w:rPr>
          <w:rFonts w:ascii="Verdana" w:hAnsi="Verdana" w:cs="Arial" w:hint="eastAsia"/>
          <w:szCs w:val="21"/>
          <w:lang w:eastAsia="zh-CN"/>
        </w:rPr>
        <w:t>VAD</w:t>
      </w:r>
      <w:r>
        <w:rPr>
          <w:rFonts w:ascii="Verdana" w:hAnsi="Verdana" w:cs="Arial" w:hint="eastAsia"/>
          <w:szCs w:val="21"/>
          <w:lang w:eastAsia="zh-CN"/>
        </w:rPr>
        <w:t>：</w:t>
      </w:r>
      <w:r>
        <w:rPr>
          <w:rFonts w:ascii="Verdana" w:hAnsi="Verdana" w:cs="Arial" w:hint="eastAsia"/>
          <w:szCs w:val="21"/>
          <w:lang w:eastAsia="zh-CN"/>
        </w:rPr>
        <w:t>Voice Activity Detection</w:t>
      </w:r>
      <w:r>
        <w:rPr>
          <w:rFonts w:ascii="Verdana" w:hAnsi="Verdana" w:cs="Arial" w:hint="eastAsia"/>
          <w:szCs w:val="21"/>
          <w:lang w:eastAsia="zh-CN"/>
        </w:rPr>
        <w:t>，静音检测</w:t>
      </w:r>
    </w:p>
    <w:p w:rsidR="004462EC" w:rsidRDefault="006F09EB">
      <w:pPr>
        <w:ind w:firstLine="420"/>
        <w:rPr>
          <w:rFonts w:ascii="Verdana" w:hAnsi="Verdana"/>
          <w:lang w:eastAsia="zh-CN"/>
        </w:rPr>
      </w:pPr>
      <w:r>
        <w:rPr>
          <w:rFonts w:ascii="Verdana" w:hAnsi="Verdana" w:cs="Arial" w:hint="eastAsia"/>
          <w:szCs w:val="21"/>
          <w:lang w:eastAsia="zh-CN"/>
        </w:rPr>
        <w:t>CNG</w:t>
      </w:r>
      <w:r>
        <w:rPr>
          <w:rFonts w:ascii="Verdana" w:hAnsi="Verdana" w:cs="Arial" w:hint="eastAsia"/>
          <w:szCs w:val="21"/>
          <w:lang w:eastAsia="zh-CN"/>
        </w:rPr>
        <w:t>：</w:t>
      </w:r>
      <w:r>
        <w:rPr>
          <w:rFonts w:ascii="Verdana" w:hAnsi="Verdana" w:cs="Arial" w:hint="eastAsia"/>
          <w:szCs w:val="21"/>
          <w:lang w:eastAsia="zh-CN"/>
        </w:rPr>
        <w:t>Comfort Noise Generator</w:t>
      </w:r>
      <w:r>
        <w:rPr>
          <w:rFonts w:ascii="Verdana" w:hAnsi="Verdana" w:cs="Arial" w:hint="eastAsia"/>
          <w:szCs w:val="21"/>
          <w:lang w:eastAsia="zh-CN"/>
        </w:rPr>
        <w:t>，舒适噪音生成</w:t>
      </w:r>
    </w:p>
    <w:p w:rsidR="004462EC" w:rsidRDefault="004462EC"/>
    <w:sectPr w:rsidR="004462EC" w:rsidSect="0005762F">
      <w:headerReference w:type="default" r:id="rId173"/>
      <w:footerReference w:type="default" r:id="rId174"/>
      <w:headerReference w:type="first" r:id="rId175"/>
      <w:footerReference w:type="first" r:id="rId176"/>
      <w:pgSz w:w="11906" w:h="16838"/>
      <w:pgMar w:top="1440" w:right="896" w:bottom="1440" w:left="896" w:header="340" w:footer="0"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156" w:rsidRDefault="00FA3156" w:rsidP="004462EC">
      <w:pPr>
        <w:spacing w:after="0" w:line="240" w:lineRule="auto"/>
      </w:pPr>
      <w:r>
        <w:separator/>
      </w:r>
    </w:p>
  </w:endnote>
  <w:endnote w:type="continuationSeparator" w:id="1">
    <w:p w:rsidR="00FA3156" w:rsidRDefault="00FA3156" w:rsidP="00446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新魏">
    <w:altName w:val="STXinwei"/>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10309"/>
      <w:docPartObj>
        <w:docPartGallery w:val="Page Numbers (Bottom of Page)"/>
        <w:docPartUnique/>
      </w:docPartObj>
    </w:sdtPr>
    <w:sdtContent>
      <w:sdt>
        <w:sdtPr>
          <w:id w:val="1728636285"/>
          <w:docPartObj>
            <w:docPartGallery w:val="Page Numbers (Top of Page)"/>
            <w:docPartUnique/>
          </w:docPartObj>
        </w:sdtPr>
        <w:sdtContent>
          <w:p w:rsidR="007F0ECF" w:rsidRDefault="0084620D">
            <w:pPr>
              <w:pStyle w:val="a9"/>
              <w:jc w:val="center"/>
            </w:pPr>
            <w:r>
              <w:rPr>
                <w:b/>
                <w:bCs/>
                <w:sz w:val="24"/>
                <w:szCs w:val="24"/>
              </w:rPr>
              <w:fldChar w:fldCharType="begin"/>
            </w:r>
            <w:r w:rsidR="007F0ECF">
              <w:rPr>
                <w:b/>
                <w:bCs/>
              </w:rPr>
              <w:instrText>PAGE</w:instrText>
            </w:r>
            <w:r>
              <w:rPr>
                <w:b/>
                <w:bCs/>
                <w:sz w:val="24"/>
                <w:szCs w:val="24"/>
              </w:rPr>
              <w:fldChar w:fldCharType="separate"/>
            </w:r>
            <w:r w:rsidR="00772082">
              <w:rPr>
                <w:b/>
                <w:bCs/>
                <w:noProof/>
              </w:rPr>
              <w:t>2</w:t>
            </w:r>
            <w:r>
              <w:rPr>
                <w:b/>
                <w:bCs/>
                <w:sz w:val="24"/>
                <w:szCs w:val="24"/>
              </w:rPr>
              <w:fldChar w:fldCharType="end"/>
            </w:r>
            <w:r w:rsidR="007F0ECF">
              <w:rPr>
                <w:lang w:val="zh-CN" w:eastAsia="zh-CN"/>
              </w:rPr>
              <w:t xml:space="preserve">/ </w:t>
            </w:r>
            <w:r>
              <w:rPr>
                <w:b/>
                <w:bCs/>
                <w:sz w:val="24"/>
                <w:szCs w:val="24"/>
              </w:rPr>
              <w:fldChar w:fldCharType="begin"/>
            </w:r>
            <w:r w:rsidR="007F0ECF">
              <w:rPr>
                <w:b/>
                <w:bCs/>
              </w:rPr>
              <w:instrText>NUMPAGES</w:instrText>
            </w:r>
            <w:r>
              <w:rPr>
                <w:b/>
                <w:bCs/>
                <w:sz w:val="24"/>
                <w:szCs w:val="24"/>
              </w:rPr>
              <w:fldChar w:fldCharType="separate"/>
            </w:r>
            <w:r w:rsidR="00772082">
              <w:rPr>
                <w:b/>
                <w:bCs/>
                <w:noProof/>
              </w:rPr>
              <w:t>96</w:t>
            </w:r>
            <w:r>
              <w:rPr>
                <w:b/>
                <w:bCs/>
                <w:sz w:val="24"/>
                <w:szCs w:val="24"/>
              </w:rPr>
              <w:fldChar w:fldCharType="end"/>
            </w:r>
          </w:p>
        </w:sdtContent>
      </w:sdt>
    </w:sdtContent>
  </w:sdt>
  <w:p w:rsidR="00E06B77" w:rsidRDefault="00E06B77">
    <w:pPr>
      <w:pStyle w:val="a9"/>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819390"/>
      <w:docPartObj>
        <w:docPartGallery w:val="Page Numbers (Bottom of Page)"/>
        <w:docPartUnique/>
      </w:docPartObj>
    </w:sdtPr>
    <w:sdtContent>
      <w:sdt>
        <w:sdtPr>
          <w:id w:val="-1705238520"/>
          <w:docPartObj>
            <w:docPartGallery w:val="Page Numbers (Top of Page)"/>
            <w:docPartUnique/>
          </w:docPartObj>
        </w:sdtPr>
        <w:sdtContent>
          <w:p w:rsidR="000673B7" w:rsidRDefault="0084620D" w:rsidP="0052175C">
            <w:pPr>
              <w:pStyle w:val="a9"/>
              <w:ind w:firstLineChars="2500" w:firstLine="4500"/>
            </w:pPr>
            <w:r>
              <w:rPr>
                <w:b/>
                <w:bCs/>
                <w:sz w:val="24"/>
                <w:szCs w:val="24"/>
              </w:rPr>
              <w:fldChar w:fldCharType="begin"/>
            </w:r>
            <w:r w:rsidR="000673B7">
              <w:rPr>
                <w:b/>
                <w:bCs/>
              </w:rPr>
              <w:instrText>PAGE</w:instrText>
            </w:r>
            <w:r>
              <w:rPr>
                <w:b/>
                <w:bCs/>
                <w:sz w:val="24"/>
                <w:szCs w:val="24"/>
              </w:rPr>
              <w:fldChar w:fldCharType="separate"/>
            </w:r>
            <w:r w:rsidR="00772082">
              <w:rPr>
                <w:b/>
                <w:bCs/>
                <w:noProof/>
              </w:rPr>
              <w:t>1</w:t>
            </w:r>
            <w:r>
              <w:rPr>
                <w:b/>
                <w:bCs/>
                <w:sz w:val="24"/>
                <w:szCs w:val="24"/>
              </w:rPr>
              <w:fldChar w:fldCharType="end"/>
            </w:r>
            <w:r w:rsidR="000673B7">
              <w:rPr>
                <w:lang w:val="zh-CN" w:eastAsia="zh-CN"/>
              </w:rPr>
              <w:t xml:space="preserve"> / </w:t>
            </w:r>
            <w:r>
              <w:rPr>
                <w:b/>
                <w:bCs/>
                <w:sz w:val="24"/>
                <w:szCs w:val="24"/>
              </w:rPr>
              <w:fldChar w:fldCharType="begin"/>
            </w:r>
            <w:r w:rsidR="000673B7">
              <w:rPr>
                <w:b/>
                <w:bCs/>
              </w:rPr>
              <w:instrText>NUMPAGES</w:instrText>
            </w:r>
            <w:r>
              <w:rPr>
                <w:b/>
                <w:bCs/>
                <w:sz w:val="24"/>
                <w:szCs w:val="24"/>
              </w:rPr>
              <w:fldChar w:fldCharType="separate"/>
            </w:r>
            <w:r w:rsidR="00772082">
              <w:rPr>
                <w:b/>
                <w:bCs/>
                <w:noProof/>
              </w:rPr>
              <w:t>4</w:t>
            </w:r>
            <w:r>
              <w:rPr>
                <w:b/>
                <w:bCs/>
                <w:sz w:val="24"/>
                <w:szCs w:val="24"/>
              </w:rPr>
              <w:fldChar w:fldCharType="end"/>
            </w:r>
          </w:p>
        </w:sdtContent>
      </w:sdt>
    </w:sdtContent>
  </w:sdt>
  <w:p w:rsidR="000673B7" w:rsidRDefault="000673B7" w:rsidP="000673B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156" w:rsidRDefault="00FA3156" w:rsidP="004462EC">
      <w:pPr>
        <w:spacing w:after="0" w:line="240" w:lineRule="auto"/>
      </w:pPr>
      <w:r>
        <w:separator/>
      </w:r>
    </w:p>
  </w:footnote>
  <w:footnote w:type="continuationSeparator" w:id="1">
    <w:p w:rsidR="00FA3156" w:rsidRDefault="00FA3156" w:rsidP="004462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77" w:rsidRPr="00CF2E82" w:rsidRDefault="00CF2E82" w:rsidP="00CF2E82">
    <w:pPr>
      <w:pStyle w:val="aa"/>
      <w:spacing w:after="0" w:line="240" w:lineRule="auto"/>
      <w:jc w:val="left"/>
      <w:rPr>
        <w:lang w:eastAsia="zh-CN"/>
      </w:rPr>
    </w:pPr>
    <w:r w:rsidRPr="00A6617D">
      <w:rPr>
        <w:rFonts w:hint="eastAsia"/>
        <w:lang w:eastAsia="zh-CN"/>
      </w:rPr>
      <w:t>上海毅隆信息技术有限公司</w:t>
    </w:r>
    <w:r>
      <w:rPr>
        <w:noProof/>
        <w:lang w:eastAsia="zh-CN" w:bidi="ar-SA"/>
      </w:rPr>
      <w:drawing>
        <wp:inline distT="0" distB="0" distL="0" distR="0">
          <wp:extent cx="1104900" cy="381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04900" cy="38100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77" w:rsidRDefault="00A6617D" w:rsidP="00A6617D">
    <w:pPr>
      <w:pStyle w:val="aa"/>
      <w:spacing w:after="0" w:line="240" w:lineRule="auto"/>
      <w:jc w:val="left"/>
      <w:rPr>
        <w:lang w:eastAsia="zh-CN"/>
      </w:rPr>
    </w:pPr>
    <w:r w:rsidRPr="00A6617D">
      <w:rPr>
        <w:rFonts w:hint="eastAsia"/>
        <w:lang w:eastAsia="zh-CN"/>
      </w:rPr>
      <w:t>上海毅隆信息技术有限公司</w:t>
    </w:r>
    <w:r w:rsidR="00E06B77">
      <w:rPr>
        <w:noProof/>
        <w:lang w:eastAsia="zh-CN" w:bidi="ar-SA"/>
      </w:rPr>
      <w:drawing>
        <wp:inline distT="0" distB="0" distL="0" distR="0">
          <wp:extent cx="1104900" cy="381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04900" cy="3810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0000003"/>
    <w:multiLevelType w:val="multilevel"/>
    <w:tmpl w:val="0000000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000000A"/>
    <w:multiLevelType w:val="multilevel"/>
    <w:tmpl w:val="0000000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000000C"/>
    <w:multiLevelType w:val="singleLevel"/>
    <w:tmpl w:val="0000000C"/>
    <w:lvl w:ilvl="0">
      <w:start w:val="1"/>
      <w:numFmt w:val="upperLetter"/>
      <w:suff w:val="space"/>
      <w:lvlText w:val="%1."/>
      <w:lvlJc w:val="left"/>
    </w:lvl>
  </w:abstractNum>
  <w:abstractNum w:abstractNumId="4">
    <w:nsid w:val="0000000D"/>
    <w:multiLevelType w:val="singleLevel"/>
    <w:tmpl w:val="0000000D"/>
    <w:lvl w:ilvl="0">
      <w:start w:val="2"/>
      <w:numFmt w:val="decimal"/>
      <w:lvlText w:val="%1."/>
      <w:lvlJc w:val="left"/>
      <w:pPr>
        <w:tabs>
          <w:tab w:val="left" w:pos="425"/>
        </w:tabs>
        <w:ind w:left="425" w:hanging="425"/>
      </w:pPr>
      <w:rPr>
        <w:rFonts w:hint="default"/>
      </w:rPr>
    </w:lvl>
  </w:abstractNum>
  <w:abstractNum w:abstractNumId="5">
    <w:nsid w:val="0000000F"/>
    <w:multiLevelType w:val="multilevel"/>
    <w:tmpl w:val="0000000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0000011"/>
    <w:multiLevelType w:val="singleLevel"/>
    <w:tmpl w:val="00000011"/>
    <w:lvl w:ilvl="0">
      <w:start w:val="1"/>
      <w:numFmt w:val="decimal"/>
      <w:lvlText w:val="%1."/>
      <w:lvlJc w:val="left"/>
      <w:pPr>
        <w:tabs>
          <w:tab w:val="left" w:pos="425"/>
        </w:tabs>
        <w:ind w:left="425" w:hanging="425"/>
      </w:pPr>
      <w:rPr>
        <w:rFonts w:hint="default"/>
      </w:rPr>
    </w:lvl>
  </w:abstractNum>
  <w:abstractNum w:abstractNumId="7">
    <w:nsid w:val="00000012"/>
    <w:multiLevelType w:val="multilevel"/>
    <w:tmpl w:val="00000012"/>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00000017"/>
    <w:multiLevelType w:val="multilevel"/>
    <w:tmpl w:val="0000001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6D550AB"/>
    <w:multiLevelType w:val="multilevel"/>
    <w:tmpl w:val="06D550AB"/>
    <w:lvl w:ilvl="0">
      <w:start w:val="1"/>
      <w:numFmt w:val="decimal"/>
      <w:lvlText w:val="%1."/>
      <w:lvlJc w:val="left"/>
      <w:pPr>
        <w:ind w:left="1140" w:hanging="360"/>
      </w:pPr>
      <w:rPr>
        <w:rFonts w:hint="eastAsia"/>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0">
    <w:nsid w:val="11A52030"/>
    <w:multiLevelType w:val="multilevel"/>
    <w:tmpl w:val="11A5203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nsid w:val="16950B14"/>
    <w:multiLevelType w:val="multilevel"/>
    <w:tmpl w:val="16950B14"/>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2">
    <w:nsid w:val="17F712A4"/>
    <w:multiLevelType w:val="multilevel"/>
    <w:tmpl w:val="17F712A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nsid w:val="1D225206"/>
    <w:multiLevelType w:val="hybridMultilevel"/>
    <w:tmpl w:val="DFB84ECC"/>
    <w:lvl w:ilvl="0" w:tplc="0409000F">
      <w:start w:val="1"/>
      <w:numFmt w:val="decimal"/>
      <w:lvlText w:val="%1."/>
      <w:lvlJc w:val="left"/>
      <w:pPr>
        <w:ind w:left="825" w:hanging="420"/>
      </w:p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4">
    <w:nsid w:val="21462FF0"/>
    <w:multiLevelType w:val="multilevel"/>
    <w:tmpl w:val="21462FF0"/>
    <w:lvl w:ilvl="0">
      <w:start w:val="4"/>
      <w:numFmt w:val="upperLetter"/>
      <w:lvlText w:val="%1."/>
      <w:lvlJc w:val="left"/>
      <w:pPr>
        <w:ind w:left="1080" w:hanging="360"/>
      </w:pPr>
      <w:rPr>
        <w:rFonts w:hint="eastAsi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9055982"/>
    <w:multiLevelType w:val="multilevel"/>
    <w:tmpl w:val="2905598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6">
    <w:nsid w:val="2DA25172"/>
    <w:multiLevelType w:val="multilevel"/>
    <w:tmpl w:val="2DA2517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31A66510"/>
    <w:multiLevelType w:val="multilevel"/>
    <w:tmpl w:val="31A66510"/>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8">
    <w:nsid w:val="33CA13F7"/>
    <w:multiLevelType w:val="multilevel"/>
    <w:tmpl w:val="33CA13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3D06668"/>
    <w:multiLevelType w:val="multilevel"/>
    <w:tmpl w:val="33D06668"/>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0">
    <w:nsid w:val="387C2065"/>
    <w:multiLevelType w:val="multilevel"/>
    <w:tmpl w:val="387C2065"/>
    <w:lvl w:ilvl="0">
      <w:start w:val="1"/>
      <w:numFmt w:val="lowerLetter"/>
      <w:lvlText w:val="%1)"/>
      <w:lvlJc w:val="left"/>
      <w:pPr>
        <w:ind w:left="1260" w:hanging="420"/>
      </w:pPr>
      <w:rPr>
        <w:rFonts w:hint="eastAsia"/>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21">
    <w:nsid w:val="38B95D00"/>
    <w:multiLevelType w:val="multilevel"/>
    <w:tmpl w:val="38B95D00"/>
    <w:lvl w:ilvl="0">
      <w:start w:val="1"/>
      <w:numFmt w:val="decimal"/>
      <w:lvlText w:val="%1."/>
      <w:lvlJc w:val="left"/>
      <w:pPr>
        <w:tabs>
          <w:tab w:val="left" w:pos="845"/>
        </w:tabs>
        <w:ind w:left="845" w:hanging="42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nsid w:val="39B20E7F"/>
    <w:multiLevelType w:val="multilevel"/>
    <w:tmpl w:val="39B20E7F"/>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3">
    <w:nsid w:val="54AB6AEF"/>
    <w:multiLevelType w:val="multilevel"/>
    <w:tmpl w:val="54AB6AE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4">
    <w:nsid w:val="55CF2098"/>
    <w:multiLevelType w:val="multilevel"/>
    <w:tmpl w:val="59348460"/>
    <w:lvl w:ilvl="0">
      <w:start w:val="1"/>
      <w:numFmt w:val="decimal"/>
      <w:lvlText w:val="%1."/>
      <w:lvlJc w:val="left"/>
      <w:pPr>
        <w:ind w:left="360" w:hanging="360"/>
      </w:pPr>
      <w:rPr>
        <w:rFonts w:ascii="Verdana" w:hAnsi="Verdana" w:hint="default"/>
      </w:rPr>
    </w:lvl>
    <w:lvl w:ilvl="1">
      <w:start w:val="1"/>
      <w:numFmt w:val="decimal"/>
      <w:isLgl/>
      <w:lvlText w:val="%1.%2"/>
      <w:lvlJc w:val="left"/>
      <w:pPr>
        <w:ind w:left="687" w:hanging="372"/>
      </w:pPr>
      <w:rPr>
        <w:rFonts w:hint="default"/>
        <w:b w:val="0"/>
      </w:rPr>
    </w:lvl>
    <w:lvl w:ilvl="2">
      <w:start w:val="1"/>
      <w:numFmt w:val="decimal"/>
      <w:isLgl/>
      <w:lvlText w:val="%1.%2.%3"/>
      <w:lvlJc w:val="left"/>
      <w:pPr>
        <w:ind w:left="1350" w:hanging="720"/>
      </w:pPr>
      <w:rPr>
        <w:rFonts w:hint="default"/>
        <w:b w:val="0"/>
      </w:rPr>
    </w:lvl>
    <w:lvl w:ilvl="3">
      <w:start w:val="1"/>
      <w:numFmt w:val="decimal"/>
      <w:isLgl/>
      <w:lvlText w:val="%1.%2.%3.%4"/>
      <w:lvlJc w:val="left"/>
      <w:pPr>
        <w:ind w:left="1665" w:hanging="720"/>
      </w:pPr>
      <w:rPr>
        <w:rFonts w:hint="default"/>
        <w:b w:val="0"/>
      </w:rPr>
    </w:lvl>
    <w:lvl w:ilvl="4">
      <w:start w:val="1"/>
      <w:numFmt w:val="decimal"/>
      <w:isLgl/>
      <w:lvlText w:val="%1.%2.%3.%4.%5"/>
      <w:lvlJc w:val="left"/>
      <w:pPr>
        <w:ind w:left="2340" w:hanging="1080"/>
      </w:pPr>
      <w:rPr>
        <w:rFonts w:hint="default"/>
        <w:b w:val="0"/>
      </w:rPr>
    </w:lvl>
    <w:lvl w:ilvl="5">
      <w:start w:val="1"/>
      <w:numFmt w:val="decimal"/>
      <w:isLgl/>
      <w:lvlText w:val="%1.%2.%3.%4.%5.%6"/>
      <w:lvlJc w:val="left"/>
      <w:pPr>
        <w:ind w:left="2655" w:hanging="1080"/>
      </w:pPr>
      <w:rPr>
        <w:rFonts w:hint="default"/>
        <w:b w:val="0"/>
      </w:rPr>
    </w:lvl>
    <w:lvl w:ilvl="6">
      <w:start w:val="1"/>
      <w:numFmt w:val="decimal"/>
      <w:isLgl/>
      <w:lvlText w:val="%1.%2.%3.%4.%5.%6.%7"/>
      <w:lvlJc w:val="left"/>
      <w:pPr>
        <w:ind w:left="2970" w:hanging="1080"/>
      </w:pPr>
      <w:rPr>
        <w:rFonts w:hint="default"/>
        <w:b w:val="0"/>
      </w:rPr>
    </w:lvl>
    <w:lvl w:ilvl="7">
      <w:start w:val="1"/>
      <w:numFmt w:val="decimal"/>
      <w:isLgl/>
      <w:lvlText w:val="%1.%2.%3.%4.%5.%6.%7.%8"/>
      <w:lvlJc w:val="left"/>
      <w:pPr>
        <w:ind w:left="3645" w:hanging="1440"/>
      </w:pPr>
      <w:rPr>
        <w:rFonts w:hint="default"/>
        <w:b w:val="0"/>
      </w:rPr>
    </w:lvl>
    <w:lvl w:ilvl="8">
      <w:start w:val="1"/>
      <w:numFmt w:val="decimal"/>
      <w:isLgl/>
      <w:lvlText w:val="%1.%2.%3.%4.%5.%6.%7.%8.%9"/>
      <w:lvlJc w:val="left"/>
      <w:pPr>
        <w:ind w:left="3960" w:hanging="1440"/>
      </w:pPr>
      <w:rPr>
        <w:rFonts w:hint="default"/>
        <w:b w:val="0"/>
      </w:rPr>
    </w:lvl>
  </w:abstractNum>
  <w:abstractNum w:abstractNumId="25">
    <w:nsid w:val="56823CE7"/>
    <w:multiLevelType w:val="singleLevel"/>
    <w:tmpl w:val="56823CE7"/>
    <w:lvl w:ilvl="0">
      <w:start w:val="1"/>
      <w:numFmt w:val="decimal"/>
      <w:suff w:val="space"/>
      <w:lvlText w:val="%1."/>
      <w:lvlJc w:val="left"/>
    </w:lvl>
  </w:abstractNum>
  <w:abstractNum w:abstractNumId="26">
    <w:nsid w:val="568CE603"/>
    <w:multiLevelType w:val="singleLevel"/>
    <w:tmpl w:val="568CE603"/>
    <w:lvl w:ilvl="0">
      <w:start w:val="4"/>
      <w:numFmt w:val="decimal"/>
      <w:suff w:val="nothing"/>
      <w:lvlText w:val="%1、"/>
      <w:lvlJc w:val="left"/>
    </w:lvl>
  </w:abstractNum>
  <w:abstractNum w:abstractNumId="27">
    <w:nsid w:val="5D567E7B"/>
    <w:multiLevelType w:val="multilevel"/>
    <w:tmpl w:val="5D567E7B"/>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634466F9"/>
    <w:multiLevelType w:val="multilevel"/>
    <w:tmpl w:val="634466F9"/>
    <w:lvl w:ilvl="0">
      <w:start w:val="1"/>
      <w:numFmt w:val="decimal"/>
      <w:lvlText w:val="%1."/>
      <w:lvlJc w:val="left"/>
      <w:pPr>
        <w:ind w:left="780" w:hanging="360"/>
      </w:pPr>
      <w:rPr>
        <w:rFonts w:ascii="Calibri" w:eastAsia="宋体" w:hAnsi="Calibri" w:cs="Times New Roman"/>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9">
    <w:nsid w:val="652464BF"/>
    <w:multiLevelType w:val="multilevel"/>
    <w:tmpl w:val="652464BF"/>
    <w:lvl w:ilvl="0">
      <w:start w:val="1"/>
      <w:numFmt w:val="lowerLetter"/>
      <w:lvlText w:val="%1)"/>
      <w:lvlJc w:val="left"/>
      <w:pPr>
        <w:ind w:left="1260" w:hanging="420"/>
      </w:pPr>
      <w:rPr>
        <w:rFonts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0">
    <w:nsid w:val="65676AB2"/>
    <w:multiLevelType w:val="multilevel"/>
    <w:tmpl w:val="65676AB2"/>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1">
    <w:nsid w:val="6881753A"/>
    <w:multiLevelType w:val="hybridMultilevel"/>
    <w:tmpl w:val="8A42938A"/>
    <w:lvl w:ilvl="0" w:tplc="46DCBA34">
      <w:start w:val="1"/>
      <w:numFmt w:val="upperLetter"/>
      <w:lvlText w:val="%1."/>
      <w:lvlJc w:val="left"/>
      <w:pPr>
        <w:ind w:left="780" w:hanging="360"/>
      </w:pPr>
      <w:rPr>
        <w:rFonts w:ascii="Verdana" w:hAnsi="Verdana" w:cs="Aria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24D5594"/>
    <w:multiLevelType w:val="multilevel"/>
    <w:tmpl w:val="724D55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nsid w:val="73874E81"/>
    <w:multiLevelType w:val="hybridMultilevel"/>
    <w:tmpl w:val="C98CB176"/>
    <w:lvl w:ilvl="0" w:tplc="04090011">
      <w:start w:val="1"/>
      <w:numFmt w:val="decimal"/>
      <w:lvlText w:val="%1)"/>
      <w:lvlJc w:val="left"/>
      <w:pPr>
        <w:ind w:left="735" w:hanging="420"/>
      </w:p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4">
    <w:nsid w:val="7AEC096B"/>
    <w:multiLevelType w:val="multilevel"/>
    <w:tmpl w:val="7AEC096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DB9723C"/>
    <w:multiLevelType w:val="multilevel"/>
    <w:tmpl w:val="7DB9723C"/>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36">
    <w:nsid w:val="7E0C77A9"/>
    <w:multiLevelType w:val="multilevel"/>
    <w:tmpl w:val="0000000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7"/>
  </w:num>
  <w:num w:numId="2">
    <w:abstractNumId w:val="14"/>
  </w:num>
  <w:num w:numId="3">
    <w:abstractNumId w:val="19"/>
  </w:num>
  <w:num w:numId="4">
    <w:abstractNumId w:val="3"/>
  </w:num>
  <w:num w:numId="5">
    <w:abstractNumId w:val="6"/>
  </w:num>
  <w:num w:numId="6">
    <w:abstractNumId w:val="4"/>
  </w:num>
  <w:num w:numId="7">
    <w:abstractNumId w:val="21"/>
  </w:num>
  <w:num w:numId="8">
    <w:abstractNumId w:val="10"/>
  </w:num>
  <w:num w:numId="9">
    <w:abstractNumId w:val="35"/>
  </w:num>
  <w:num w:numId="10">
    <w:abstractNumId w:val="15"/>
  </w:num>
  <w:num w:numId="11">
    <w:abstractNumId w:val="28"/>
  </w:num>
  <w:num w:numId="12">
    <w:abstractNumId w:val="5"/>
  </w:num>
  <w:num w:numId="13">
    <w:abstractNumId w:val="9"/>
  </w:num>
  <w:num w:numId="14">
    <w:abstractNumId w:val="11"/>
  </w:num>
  <w:num w:numId="15">
    <w:abstractNumId w:val="18"/>
  </w:num>
  <w:num w:numId="16">
    <w:abstractNumId w:val="30"/>
  </w:num>
  <w:num w:numId="17">
    <w:abstractNumId w:val="34"/>
  </w:num>
  <w:num w:numId="18">
    <w:abstractNumId w:val="12"/>
  </w:num>
  <w:num w:numId="19">
    <w:abstractNumId w:val="23"/>
  </w:num>
  <w:num w:numId="20">
    <w:abstractNumId w:val="32"/>
  </w:num>
  <w:num w:numId="21">
    <w:abstractNumId w:val="22"/>
  </w:num>
  <w:num w:numId="22">
    <w:abstractNumId w:val="26"/>
  </w:num>
  <w:num w:numId="23">
    <w:abstractNumId w:val="25"/>
  </w:num>
  <w:num w:numId="24">
    <w:abstractNumId w:val="17"/>
  </w:num>
  <w:num w:numId="25">
    <w:abstractNumId w:val="2"/>
  </w:num>
  <w:num w:numId="26">
    <w:abstractNumId w:val="29"/>
  </w:num>
  <w:num w:numId="27">
    <w:abstractNumId w:val="20"/>
  </w:num>
  <w:num w:numId="28">
    <w:abstractNumId w:val="27"/>
  </w:num>
  <w:num w:numId="29">
    <w:abstractNumId w:val="16"/>
  </w:num>
  <w:num w:numId="30">
    <w:abstractNumId w:val="8"/>
  </w:num>
  <w:num w:numId="31">
    <w:abstractNumId w:val="1"/>
  </w:num>
  <w:num w:numId="32">
    <w:abstractNumId w:val="0"/>
  </w:num>
  <w:num w:numId="33">
    <w:abstractNumId w:val="24"/>
  </w:num>
  <w:num w:numId="34">
    <w:abstractNumId w:val="31"/>
  </w:num>
  <w:num w:numId="35">
    <w:abstractNumId w:val="33"/>
  </w:num>
  <w:num w:numId="36">
    <w:abstractNumId w:val="13"/>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5122" fillcolor="white">
      <v:fill color="white"/>
    </o:shapedefaults>
  </w:hdrShapeDefaults>
  <w:footnotePr>
    <w:footnote w:id="0"/>
    <w:footnote w:id="1"/>
  </w:footnotePr>
  <w:endnotePr>
    <w:endnote w:id="0"/>
    <w:endnote w:id="1"/>
  </w:endnotePr>
  <w:compat>
    <w:useFELayout/>
  </w:compat>
  <w:rsids>
    <w:rsidRoot w:val="006376A8"/>
    <w:rsid w:val="0000187A"/>
    <w:rsid w:val="00012BF3"/>
    <w:rsid w:val="00016CFE"/>
    <w:rsid w:val="0002559D"/>
    <w:rsid w:val="000412D5"/>
    <w:rsid w:val="00041705"/>
    <w:rsid w:val="00047A44"/>
    <w:rsid w:val="0005762F"/>
    <w:rsid w:val="00061035"/>
    <w:rsid w:val="00062D44"/>
    <w:rsid w:val="000638E8"/>
    <w:rsid w:val="000673B7"/>
    <w:rsid w:val="00072103"/>
    <w:rsid w:val="00074E51"/>
    <w:rsid w:val="000760BD"/>
    <w:rsid w:val="00077FFE"/>
    <w:rsid w:val="00092EC1"/>
    <w:rsid w:val="000942A3"/>
    <w:rsid w:val="000A16D8"/>
    <w:rsid w:val="000A3BCE"/>
    <w:rsid w:val="000B1C14"/>
    <w:rsid w:val="000C2116"/>
    <w:rsid w:val="000C2962"/>
    <w:rsid w:val="000C3629"/>
    <w:rsid w:val="000C4D5F"/>
    <w:rsid w:val="000C53A3"/>
    <w:rsid w:val="000C6C6A"/>
    <w:rsid w:val="000D49B0"/>
    <w:rsid w:val="000D725F"/>
    <w:rsid w:val="000E1C23"/>
    <w:rsid w:val="000F19EA"/>
    <w:rsid w:val="000F3136"/>
    <w:rsid w:val="000F5EC7"/>
    <w:rsid w:val="000F69A5"/>
    <w:rsid w:val="0010342A"/>
    <w:rsid w:val="0010794E"/>
    <w:rsid w:val="001118FA"/>
    <w:rsid w:val="00113D0C"/>
    <w:rsid w:val="00115B01"/>
    <w:rsid w:val="00116C79"/>
    <w:rsid w:val="00122587"/>
    <w:rsid w:val="001249AD"/>
    <w:rsid w:val="00125071"/>
    <w:rsid w:val="00125398"/>
    <w:rsid w:val="00125845"/>
    <w:rsid w:val="00125A00"/>
    <w:rsid w:val="00127A05"/>
    <w:rsid w:val="00130CF4"/>
    <w:rsid w:val="001454CF"/>
    <w:rsid w:val="00153117"/>
    <w:rsid w:val="0015564D"/>
    <w:rsid w:val="00157DEF"/>
    <w:rsid w:val="00161611"/>
    <w:rsid w:val="00166D18"/>
    <w:rsid w:val="0016767E"/>
    <w:rsid w:val="00170CCC"/>
    <w:rsid w:val="001730AF"/>
    <w:rsid w:val="00176C39"/>
    <w:rsid w:val="00176E52"/>
    <w:rsid w:val="00177AA4"/>
    <w:rsid w:val="00186423"/>
    <w:rsid w:val="00187510"/>
    <w:rsid w:val="0019211F"/>
    <w:rsid w:val="00192A06"/>
    <w:rsid w:val="00195A51"/>
    <w:rsid w:val="00197BD6"/>
    <w:rsid w:val="001A04CB"/>
    <w:rsid w:val="001A198E"/>
    <w:rsid w:val="001A30FD"/>
    <w:rsid w:val="001B06A8"/>
    <w:rsid w:val="001B6656"/>
    <w:rsid w:val="001C2312"/>
    <w:rsid w:val="001C5387"/>
    <w:rsid w:val="001C7A57"/>
    <w:rsid w:val="001D35E4"/>
    <w:rsid w:val="001D5F5E"/>
    <w:rsid w:val="001E08CB"/>
    <w:rsid w:val="001E60F2"/>
    <w:rsid w:val="001F2294"/>
    <w:rsid w:val="00200830"/>
    <w:rsid w:val="0020362B"/>
    <w:rsid w:val="00203D01"/>
    <w:rsid w:val="002045FA"/>
    <w:rsid w:val="00207045"/>
    <w:rsid w:val="002114B6"/>
    <w:rsid w:val="00212DFF"/>
    <w:rsid w:val="00215435"/>
    <w:rsid w:val="00216598"/>
    <w:rsid w:val="002165DD"/>
    <w:rsid w:val="00217624"/>
    <w:rsid w:val="00221D68"/>
    <w:rsid w:val="0022658C"/>
    <w:rsid w:val="00231C38"/>
    <w:rsid w:val="00232BCF"/>
    <w:rsid w:val="00234277"/>
    <w:rsid w:val="00240CE4"/>
    <w:rsid w:val="00242DE6"/>
    <w:rsid w:val="00244C7D"/>
    <w:rsid w:val="00245D3B"/>
    <w:rsid w:val="00247DBB"/>
    <w:rsid w:val="002512C4"/>
    <w:rsid w:val="00253581"/>
    <w:rsid w:val="0025521B"/>
    <w:rsid w:val="00261F6F"/>
    <w:rsid w:val="002659E1"/>
    <w:rsid w:val="00267FF1"/>
    <w:rsid w:val="00273E91"/>
    <w:rsid w:val="00276911"/>
    <w:rsid w:val="00280920"/>
    <w:rsid w:val="002841E1"/>
    <w:rsid w:val="00291A78"/>
    <w:rsid w:val="00296582"/>
    <w:rsid w:val="002A1393"/>
    <w:rsid w:val="002A25E0"/>
    <w:rsid w:val="002A4632"/>
    <w:rsid w:val="002C0B44"/>
    <w:rsid w:val="002C0BC9"/>
    <w:rsid w:val="002C36FF"/>
    <w:rsid w:val="002D2B67"/>
    <w:rsid w:val="002E1526"/>
    <w:rsid w:val="002E1E50"/>
    <w:rsid w:val="002E64F4"/>
    <w:rsid w:val="002F07DA"/>
    <w:rsid w:val="002F1591"/>
    <w:rsid w:val="002F3DFF"/>
    <w:rsid w:val="002F4216"/>
    <w:rsid w:val="00300BD9"/>
    <w:rsid w:val="00300DAF"/>
    <w:rsid w:val="00301D2D"/>
    <w:rsid w:val="0030213F"/>
    <w:rsid w:val="00304DD5"/>
    <w:rsid w:val="00310ABD"/>
    <w:rsid w:val="003116B1"/>
    <w:rsid w:val="00316579"/>
    <w:rsid w:val="003176C2"/>
    <w:rsid w:val="00322591"/>
    <w:rsid w:val="00322E38"/>
    <w:rsid w:val="00325F76"/>
    <w:rsid w:val="0033360D"/>
    <w:rsid w:val="00341446"/>
    <w:rsid w:val="003452C5"/>
    <w:rsid w:val="0034613A"/>
    <w:rsid w:val="00346442"/>
    <w:rsid w:val="00351415"/>
    <w:rsid w:val="003545BA"/>
    <w:rsid w:val="003545D9"/>
    <w:rsid w:val="00354B05"/>
    <w:rsid w:val="00356C50"/>
    <w:rsid w:val="00364779"/>
    <w:rsid w:val="00367B12"/>
    <w:rsid w:val="0037088D"/>
    <w:rsid w:val="00371B41"/>
    <w:rsid w:val="003735C4"/>
    <w:rsid w:val="003757B7"/>
    <w:rsid w:val="003775D1"/>
    <w:rsid w:val="00383619"/>
    <w:rsid w:val="00384C67"/>
    <w:rsid w:val="00386A0C"/>
    <w:rsid w:val="00390749"/>
    <w:rsid w:val="00391F97"/>
    <w:rsid w:val="0039273F"/>
    <w:rsid w:val="00393AE7"/>
    <w:rsid w:val="003B00FA"/>
    <w:rsid w:val="003B4CE5"/>
    <w:rsid w:val="003B640F"/>
    <w:rsid w:val="003B6B8D"/>
    <w:rsid w:val="003B7A2B"/>
    <w:rsid w:val="003C0249"/>
    <w:rsid w:val="003C3519"/>
    <w:rsid w:val="003C38A7"/>
    <w:rsid w:val="003C7FE3"/>
    <w:rsid w:val="003D06F9"/>
    <w:rsid w:val="003D38BD"/>
    <w:rsid w:val="003D619B"/>
    <w:rsid w:val="003E0A01"/>
    <w:rsid w:val="003E103F"/>
    <w:rsid w:val="003E1FA6"/>
    <w:rsid w:val="003E634B"/>
    <w:rsid w:val="003E6A48"/>
    <w:rsid w:val="003F1830"/>
    <w:rsid w:val="003F2758"/>
    <w:rsid w:val="003F3C1A"/>
    <w:rsid w:val="0040341E"/>
    <w:rsid w:val="00410101"/>
    <w:rsid w:val="0042011B"/>
    <w:rsid w:val="0042745C"/>
    <w:rsid w:val="004317E7"/>
    <w:rsid w:val="00432207"/>
    <w:rsid w:val="00433DBE"/>
    <w:rsid w:val="00435469"/>
    <w:rsid w:val="00435A9A"/>
    <w:rsid w:val="00436EF2"/>
    <w:rsid w:val="00437155"/>
    <w:rsid w:val="004462EC"/>
    <w:rsid w:val="00446D9B"/>
    <w:rsid w:val="00452F60"/>
    <w:rsid w:val="0045504D"/>
    <w:rsid w:val="00456CAA"/>
    <w:rsid w:val="00462820"/>
    <w:rsid w:val="004654FE"/>
    <w:rsid w:val="004666FD"/>
    <w:rsid w:val="0047049C"/>
    <w:rsid w:val="00470BCB"/>
    <w:rsid w:val="00471D7F"/>
    <w:rsid w:val="00472266"/>
    <w:rsid w:val="00473803"/>
    <w:rsid w:val="004775C3"/>
    <w:rsid w:val="00477642"/>
    <w:rsid w:val="004819DF"/>
    <w:rsid w:val="004844FC"/>
    <w:rsid w:val="00490031"/>
    <w:rsid w:val="00497D93"/>
    <w:rsid w:val="00497EED"/>
    <w:rsid w:val="004A5ADA"/>
    <w:rsid w:val="004A63B1"/>
    <w:rsid w:val="004A7C83"/>
    <w:rsid w:val="004B0D61"/>
    <w:rsid w:val="004B0F20"/>
    <w:rsid w:val="004B54B2"/>
    <w:rsid w:val="004C11E7"/>
    <w:rsid w:val="004C1566"/>
    <w:rsid w:val="004C6325"/>
    <w:rsid w:val="004C6C31"/>
    <w:rsid w:val="004D2C69"/>
    <w:rsid w:val="004E2B58"/>
    <w:rsid w:val="004E5B3D"/>
    <w:rsid w:val="004F3BF1"/>
    <w:rsid w:val="004F534B"/>
    <w:rsid w:val="004F703D"/>
    <w:rsid w:val="0050590E"/>
    <w:rsid w:val="00506EBA"/>
    <w:rsid w:val="0051003C"/>
    <w:rsid w:val="00516AE5"/>
    <w:rsid w:val="005209BF"/>
    <w:rsid w:val="0052175C"/>
    <w:rsid w:val="00522CEA"/>
    <w:rsid w:val="00523780"/>
    <w:rsid w:val="00525A9E"/>
    <w:rsid w:val="00533E88"/>
    <w:rsid w:val="00542CD0"/>
    <w:rsid w:val="0054610F"/>
    <w:rsid w:val="00546CAE"/>
    <w:rsid w:val="0054798C"/>
    <w:rsid w:val="005505F0"/>
    <w:rsid w:val="005544C4"/>
    <w:rsid w:val="005677C0"/>
    <w:rsid w:val="00576BFD"/>
    <w:rsid w:val="005771E5"/>
    <w:rsid w:val="005921B5"/>
    <w:rsid w:val="005937AA"/>
    <w:rsid w:val="00597A46"/>
    <w:rsid w:val="005A0B6A"/>
    <w:rsid w:val="005A43CA"/>
    <w:rsid w:val="005A4EBF"/>
    <w:rsid w:val="005A6737"/>
    <w:rsid w:val="005A6AB6"/>
    <w:rsid w:val="005B5AF9"/>
    <w:rsid w:val="005B779A"/>
    <w:rsid w:val="005C09CB"/>
    <w:rsid w:val="005C44A7"/>
    <w:rsid w:val="005D18EE"/>
    <w:rsid w:val="005D7E2B"/>
    <w:rsid w:val="005D7FB6"/>
    <w:rsid w:val="005E1799"/>
    <w:rsid w:val="005E34C1"/>
    <w:rsid w:val="005E40EF"/>
    <w:rsid w:val="005F056E"/>
    <w:rsid w:val="005F1753"/>
    <w:rsid w:val="005F1998"/>
    <w:rsid w:val="005F280A"/>
    <w:rsid w:val="005F2D25"/>
    <w:rsid w:val="005F492B"/>
    <w:rsid w:val="005F7734"/>
    <w:rsid w:val="006023BC"/>
    <w:rsid w:val="006048B8"/>
    <w:rsid w:val="006063D5"/>
    <w:rsid w:val="006071EA"/>
    <w:rsid w:val="00612A1F"/>
    <w:rsid w:val="00613F25"/>
    <w:rsid w:val="00614A71"/>
    <w:rsid w:val="00620BE0"/>
    <w:rsid w:val="00627CDD"/>
    <w:rsid w:val="00631023"/>
    <w:rsid w:val="006376A8"/>
    <w:rsid w:val="0064053E"/>
    <w:rsid w:val="00653BE7"/>
    <w:rsid w:val="00655923"/>
    <w:rsid w:val="006617D4"/>
    <w:rsid w:val="00663A95"/>
    <w:rsid w:val="00663DDE"/>
    <w:rsid w:val="006723C9"/>
    <w:rsid w:val="006758DA"/>
    <w:rsid w:val="006761BC"/>
    <w:rsid w:val="00685203"/>
    <w:rsid w:val="00690AB3"/>
    <w:rsid w:val="00690C83"/>
    <w:rsid w:val="00697C06"/>
    <w:rsid w:val="006A1320"/>
    <w:rsid w:val="006A451F"/>
    <w:rsid w:val="006A478C"/>
    <w:rsid w:val="006A5AEC"/>
    <w:rsid w:val="006A6567"/>
    <w:rsid w:val="006B2F0B"/>
    <w:rsid w:val="006B341D"/>
    <w:rsid w:val="006B343B"/>
    <w:rsid w:val="006B4220"/>
    <w:rsid w:val="006B5C09"/>
    <w:rsid w:val="006B7053"/>
    <w:rsid w:val="006B77C3"/>
    <w:rsid w:val="006B7CF6"/>
    <w:rsid w:val="006C1F15"/>
    <w:rsid w:val="006C4C3C"/>
    <w:rsid w:val="006D0533"/>
    <w:rsid w:val="006D6780"/>
    <w:rsid w:val="006E06B0"/>
    <w:rsid w:val="006E2802"/>
    <w:rsid w:val="006E3E41"/>
    <w:rsid w:val="006F09EB"/>
    <w:rsid w:val="006F1F40"/>
    <w:rsid w:val="006F2B73"/>
    <w:rsid w:val="006F55EA"/>
    <w:rsid w:val="00700C4B"/>
    <w:rsid w:val="00705E98"/>
    <w:rsid w:val="00706A1B"/>
    <w:rsid w:val="00710B8D"/>
    <w:rsid w:val="00723FC7"/>
    <w:rsid w:val="00724915"/>
    <w:rsid w:val="00727BB4"/>
    <w:rsid w:val="007305BF"/>
    <w:rsid w:val="00731562"/>
    <w:rsid w:val="007336D6"/>
    <w:rsid w:val="00736E34"/>
    <w:rsid w:val="0073769B"/>
    <w:rsid w:val="00737942"/>
    <w:rsid w:val="00742F40"/>
    <w:rsid w:val="00745075"/>
    <w:rsid w:val="00750CDF"/>
    <w:rsid w:val="0075779A"/>
    <w:rsid w:val="007616DE"/>
    <w:rsid w:val="00761A57"/>
    <w:rsid w:val="0076485B"/>
    <w:rsid w:val="00764EA6"/>
    <w:rsid w:val="0076527B"/>
    <w:rsid w:val="00770586"/>
    <w:rsid w:val="00770F2D"/>
    <w:rsid w:val="00770F52"/>
    <w:rsid w:val="00771B03"/>
    <w:rsid w:val="00772082"/>
    <w:rsid w:val="00772D54"/>
    <w:rsid w:val="007774DD"/>
    <w:rsid w:val="00777AAA"/>
    <w:rsid w:val="00777D5F"/>
    <w:rsid w:val="00780F40"/>
    <w:rsid w:val="00781D9D"/>
    <w:rsid w:val="0078204F"/>
    <w:rsid w:val="00782C6F"/>
    <w:rsid w:val="007855B1"/>
    <w:rsid w:val="00785905"/>
    <w:rsid w:val="00791C5B"/>
    <w:rsid w:val="00793968"/>
    <w:rsid w:val="007A1A8C"/>
    <w:rsid w:val="007A30C0"/>
    <w:rsid w:val="007A47AE"/>
    <w:rsid w:val="007A4927"/>
    <w:rsid w:val="007B208B"/>
    <w:rsid w:val="007B65A2"/>
    <w:rsid w:val="007C21C4"/>
    <w:rsid w:val="007C4674"/>
    <w:rsid w:val="007C5EDB"/>
    <w:rsid w:val="007C779A"/>
    <w:rsid w:val="007D0186"/>
    <w:rsid w:val="007D0CB1"/>
    <w:rsid w:val="007D2B46"/>
    <w:rsid w:val="007D3214"/>
    <w:rsid w:val="007D4012"/>
    <w:rsid w:val="007E3C21"/>
    <w:rsid w:val="007E4705"/>
    <w:rsid w:val="007F0A9E"/>
    <w:rsid w:val="007F0ECF"/>
    <w:rsid w:val="007F4901"/>
    <w:rsid w:val="007F5D39"/>
    <w:rsid w:val="008023C7"/>
    <w:rsid w:val="00803BFA"/>
    <w:rsid w:val="0080624A"/>
    <w:rsid w:val="00813E0A"/>
    <w:rsid w:val="008142D2"/>
    <w:rsid w:val="00815AAF"/>
    <w:rsid w:val="00821ACB"/>
    <w:rsid w:val="00826061"/>
    <w:rsid w:val="00826B04"/>
    <w:rsid w:val="00836043"/>
    <w:rsid w:val="00836AF2"/>
    <w:rsid w:val="00836F69"/>
    <w:rsid w:val="00837011"/>
    <w:rsid w:val="0083715F"/>
    <w:rsid w:val="00837587"/>
    <w:rsid w:val="0084354D"/>
    <w:rsid w:val="0084620D"/>
    <w:rsid w:val="00855A98"/>
    <w:rsid w:val="008570FE"/>
    <w:rsid w:val="00860D7E"/>
    <w:rsid w:val="00861403"/>
    <w:rsid w:val="00861440"/>
    <w:rsid w:val="00862EA2"/>
    <w:rsid w:val="008640DA"/>
    <w:rsid w:val="00866F24"/>
    <w:rsid w:val="00871F69"/>
    <w:rsid w:val="00872ABB"/>
    <w:rsid w:val="008752D3"/>
    <w:rsid w:val="00875FA5"/>
    <w:rsid w:val="00876C1E"/>
    <w:rsid w:val="0087718B"/>
    <w:rsid w:val="00885886"/>
    <w:rsid w:val="008920A4"/>
    <w:rsid w:val="0089591A"/>
    <w:rsid w:val="008A62DB"/>
    <w:rsid w:val="008B00F2"/>
    <w:rsid w:val="008C3332"/>
    <w:rsid w:val="008C5BA3"/>
    <w:rsid w:val="008D0C7B"/>
    <w:rsid w:val="008D1FFD"/>
    <w:rsid w:val="008D4EF4"/>
    <w:rsid w:val="008D5D6E"/>
    <w:rsid w:val="008D6BB7"/>
    <w:rsid w:val="008D72E6"/>
    <w:rsid w:val="008E1D05"/>
    <w:rsid w:val="008E46CB"/>
    <w:rsid w:val="008F4FF4"/>
    <w:rsid w:val="008F6AF4"/>
    <w:rsid w:val="008F7F8B"/>
    <w:rsid w:val="008F7FD3"/>
    <w:rsid w:val="00900C97"/>
    <w:rsid w:val="00903196"/>
    <w:rsid w:val="00907DD4"/>
    <w:rsid w:val="009110ED"/>
    <w:rsid w:val="009141E8"/>
    <w:rsid w:val="00915901"/>
    <w:rsid w:val="00927783"/>
    <w:rsid w:val="00932942"/>
    <w:rsid w:val="0094083A"/>
    <w:rsid w:val="009456C0"/>
    <w:rsid w:val="00945715"/>
    <w:rsid w:val="00950004"/>
    <w:rsid w:val="00953FBD"/>
    <w:rsid w:val="00960F1E"/>
    <w:rsid w:val="0096393C"/>
    <w:rsid w:val="009679D5"/>
    <w:rsid w:val="00970310"/>
    <w:rsid w:val="0097135B"/>
    <w:rsid w:val="00971582"/>
    <w:rsid w:val="009717C2"/>
    <w:rsid w:val="00972C5E"/>
    <w:rsid w:val="00975E4C"/>
    <w:rsid w:val="00975FDE"/>
    <w:rsid w:val="009804F3"/>
    <w:rsid w:val="009837EA"/>
    <w:rsid w:val="00985A0D"/>
    <w:rsid w:val="00992EE0"/>
    <w:rsid w:val="00994E46"/>
    <w:rsid w:val="00997575"/>
    <w:rsid w:val="009A5EBC"/>
    <w:rsid w:val="009A68CC"/>
    <w:rsid w:val="009B0AFA"/>
    <w:rsid w:val="009B229E"/>
    <w:rsid w:val="009B38B6"/>
    <w:rsid w:val="009B639D"/>
    <w:rsid w:val="009C0A85"/>
    <w:rsid w:val="009C167A"/>
    <w:rsid w:val="009D0886"/>
    <w:rsid w:val="009D0F89"/>
    <w:rsid w:val="009D7026"/>
    <w:rsid w:val="009E2839"/>
    <w:rsid w:val="009E70EA"/>
    <w:rsid w:val="009F01DD"/>
    <w:rsid w:val="009F4C3E"/>
    <w:rsid w:val="00A02765"/>
    <w:rsid w:val="00A0339B"/>
    <w:rsid w:val="00A07005"/>
    <w:rsid w:val="00A10B5B"/>
    <w:rsid w:val="00A162E4"/>
    <w:rsid w:val="00A218B0"/>
    <w:rsid w:val="00A23759"/>
    <w:rsid w:val="00A2442F"/>
    <w:rsid w:val="00A27D56"/>
    <w:rsid w:val="00A31921"/>
    <w:rsid w:val="00A342FA"/>
    <w:rsid w:val="00A343E3"/>
    <w:rsid w:val="00A42521"/>
    <w:rsid w:val="00A44F22"/>
    <w:rsid w:val="00A46274"/>
    <w:rsid w:val="00A47C2C"/>
    <w:rsid w:val="00A56C06"/>
    <w:rsid w:val="00A573BC"/>
    <w:rsid w:val="00A61609"/>
    <w:rsid w:val="00A61B88"/>
    <w:rsid w:val="00A6393A"/>
    <w:rsid w:val="00A64CBC"/>
    <w:rsid w:val="00A6617D"/>
    <w:rsid w:val="00A73407"/>
    <w:rsid w:val="00A74A0D"/>
    <w:rsid w:val="00A76BB5"/>
    <w:rsid w:val="00A872EE"/>
    <w:rsid w:val="00A90D5F"/>
    <w:rsid w:val="00A958EA"/>
    <w:rsid w:val="00AA2B26"/>
    <w:rsid w:val="00AA3EF6"/>
    <w:rsid w:val="00AA6750"/>
    <w:rsid w:val="00AB1E19"/>
    <w:rsid w:val="00AB278F"/>
    <w:rsid w:val="00AB344B"/>
    <w:rsid w:val="00AB7DD5"/>
    <w:rsid w:val="00AC03DB"/>
    <w:rsid w:val="00AC1EFE"/>
    <w:rsid w:val="00AD2D23"/>
    <w:rsid w:val="00AD2DAC"/>
    <w:rsid w:val="00AE1B3A"/>
    <w:rsid w:val="00AE6F04"/>
    <w:rsid w:val="00AF0845"/>
    <w:rsid w:val="00AF7625"/>
    <w:rsid w:val="00B015C0"/>
    <w:rsid w:val="00B0224B"/>
    <w:rsid w:val="00B07765"/>
    <w:rsid w:val="00B122C2"/>
    <w:rsid w:val="00B13224"/>
    <w:rsid w:val="00B21C93"/>
    <w:rsid w:val="00B21D61"/>
    <w:rsid w:val="00B22F9A"/>
    <w:rsid w:val="00B26A49"/>
    <w:rsid w:val="00B3179A"/>
    <w:rsid w:val="00B37AA6"/>
    <w:rsid w:val="00B417E5"/>
    <w:rsid w:val="00B43847"/>
    <w:rsid w:val="00B46AFF"/>
    <w:rsid w:val="00B5666F"/>
    <w:rsid w:val="00B5776B"/>
    <w:rsid w:val="00B64847"/>
    <w:rsid w:val="00B7151F"/>
    <w:rsid w:val="00B73836"/>
    <w:rsid w:val="00B74C45"/>
    <w:rsid w:val="00B757D7"/>
    <w:rsid w:val="00B771E8"/>
    <w:rsid w:val="00B81CF6"/>
    <w:rsid w:val="00B838C9"/>
    <w:rsid w:val="00B9186A"/>
    <w:rsid w:val="00BA230C"/>
    <w:rsid w:val="00BA40FF"/>
    <w:rsid w:val="00BA684B"/>
    <w:rsid w:val="00BB0024"/>
    <w:rsid w:val="00BB095B"/>
    <w:rsid w:val="00BB73A9"/>
    <w:rsid w:val="00BB7989"/>
    <w:rsid w:val="00BC00B4"/>
    <w:rsid w:val="00BC0491"/>
    <w:rsid w:val="00BC0AC8"/>
    <w:rsid w:val="00BC4A08"/>
    <w:rsid w:val="00BC69A2"/>
    <w:rsid w:val="00BD4A6F"/>
    <w:rsid w:val="00BD602B"/>
    <w:rsid w:val="00BD73A1"/>
    <w:rsid w:val="00BE1628"/>
    <w:rsid w:val="00BE1CB0"/>
    <w:rsid w:val="00BE42CC"/>
    <w:rsid w:val="00BE4438"/>
    <w:rsid w:val="00BE61AC"/>
    <w:rsid w:val="00C035C8"/>
    <w:rsid w:val="00C041D1"/>
    <w:rsid w:val="00C04DD4"/>
    <w:rsid w:val="00C051C8"/>
    <w:rsid w:val="00C1342B"/>
    <w:rsid w:val="00C150E1"/>
    <w:rsid w:val="00C1595F"/>
    <w:rsid w:val="00C21FC4"/>
    <w:rsid w:val="00C2555F"/>
    <w:rsid w:val="00C2676F"/>
    <w:rsid w:val="00C27BAA"/>
    <w:rsid w:val="00C304E5"/>
    <w:rsid w:val="00C3059D"/>
    <w:rsid w:val="00C315AF"/>
    <w:rsid w:val="00C31D46"/>
    <w:rsid w:val="00C35068"/>
    <w:rsid w:val="00C36C97"/>
    <w:rsid w:val="00C41660"/>
    <w:rsid w:val="00C43EC0"/>
    <w:rsid w:val="00C50CDB"/>
    <w:rsid w:val="00C536BD"/>
    <w:rsid w:val="00C72303"/>
    <w:rsid w:val="00C80121"/>
    <w:rsid w:val="00C83411"/>
    <w:rsid w:val="00C873A8"/>
    <w:rsid w:val="00C876EB"/>
    <w:rsid w:val="00C87C5B"/>
    <w:rsid w:val="00C92278"/>
    <w:rsid w:val="00C95A68"/>
    <w:rsid w:val="00C963AC"/>
    <w:rsid w:val="00C97D8D"/>
    <w:rsid w:val="00CA07F4"/>
    <w:rsid w:val="00CA34EF"/>
    <w:rsid w:val="00CA6213"/>
    <w:rsid w:val="00CB03CD"/>
    <w:rsid w:val="00CB33A7"/>
    <w:rsid w:val="00CB5518"/>
    <w:rsid w:val="00CB759A"/>
    <w:rsid w:val="00CB75D7"/>
    <w:rsid w:val="00CC016D"/>
    <w:rsid w:val="00CC178A"/>
    <w:rsid w:val="00CC5E0D"/>
    <w:rsid w:val="00CD123D"/>
    <w:rsid w:val="00CD297B"/>
    <w:rsid w:val="00CE5A56"/>
    <w:rsid w:val="00CE7F6B"/>
    <w:rsid w:val="00CF17B4"/>
    <w:rsid w:val="00CF1B49"/>
    <w:rsid w:val="00CF2E82"/>
    <w:rsid w:val="00D03480"/>
    <w:rsid w:val="00D03FAC"/>
    <w:rsid w:val="00D04645"/>
    <w:rsid w:val="00D04D92"/>
    <w:rsid w:val="00D05108"/>
    <w:rsid w:val="00D062AE"/>
    <w:rsid w:val="00D10C21"/>
    <w:rsid w:val="00D10CE3"/>
    <w:rsid w:val="00D154C7"/>
    <w:rsid w:val="00D17A19"/>
    <w:rsid w:val="00D216F1"/>
    <w:rsid w:val="00D232B8"/>
    <w:rsid w:val="00D24997"/>
    <w:rsid w:val="00D31BD6"/>
    <w:rsid w:val="00D31EE3"/>
    <w:rsid w:val="00D32438"/>
    <w:rsid w:val="00D40941"/>
    <w:rsid w:val="00D417AD"/>
    <w:rsid w:val="00D42BA7"/>
    <w:rsid w:val="00D52008"/>
    <w:rsid w:val="00D532C9"/>
    <w:rsid w:val="00D54920"/>
    <w:rsid w:val="00D56823"/>
    <w:rsid w:val="00D61A03"/>
    <w:rsid w:val="00D61F35"/>
    <w:rsid w:val="00D62F14"/>
    <w:rsid w:val="00D62FF4"/>
    <w:rsid w:val="00D674B7"/>
    <w:rsid w:val="00D67F05"/>
    <w:rsid w:val="00D70F25"/>
    <w:rsid w:val="00D70F58"/>
    <w:rsid w:val="00D71DEE"/>
    <w:rsid w:val="00D72D43"/>
    <w:rsid w:val="00D761B3"/>
    <w:rsid w:val="00D80EC1"/>
    <w:rsid w:val="00D83556"/>
    <w:rsid w:val="00D9264F"/>
    <w:rsid w:val="00D94095"/>
    <w:rsid w:val="00DA2330"/>
    <w:rsid w:val="00DA2863"/>
    <w:rsid w:val="00DB2567"/>
    <w:rsid w:val="00DB2775"/>
    <w:rsid w:val="00DB46E1"/>
    <w:rsid w:val="00DC029A"/>
    <w:rsid w:val="00DC3A96"/>
    <w:rsid w:val="00DC5EEE"/>
    <w:rsid w:val="00DC693B"/>
    <w:rsid w:val="00DD19F7"/>
    <w:rsid w:val="00DD51D4"/>
    <w:rsid w:val="00DD699D"/>
    <w:rsid w:val="00DD7745"/>
    <w:rsid w:val="00DE7709"/>
    <w:rsid w:val="00DF45FA"/>
    <w:rsid w:val="00DF5E7C"/>
    <w:rsid w:val="00E00558"/>
    <w:rsid w:val="00E00A3B"/>
    <w:rsid w:val="00E021FB"/>
    <w:rsid w:val="00E02A6A"/>
    <w:rsid w:val="00E06B77"/>
    <w:rsid w:val="00E10DE4"/>
    <w:rsid w:val="00E130A9"/>
    <w:rsid w:val="00E15FAF"/>
    <w:rsid w:val="00E227C6"/>
    <w:rsid w:val="00E23CD4"/>
    <w:rsid w:val="00E243A7"/>
    <w:rsid w:val="00E24886"/>
    <w:rsid w:val="00E25890"/>
    <w:rsid w:val="00E262B3"/>
    <w:rsid w:val="00E32870"/>
    <w:rsid w:val="00E33183"/>
    <w:rsid w:val="00E341B6"/>
    <w:rsid w:val="00E4117E"/>
    <w:rsid w:val="00E43284"/>
    <w:rsid w:val="00E43571"/>
    <w:rsid w:val="00E43D31"/>
    <w:rsid w:val="00E43D91"/>
    <w:rsid w:val="00E46BEE"/>
    <w:rsid w:val="00E46C69"/>
    <w:rsid w:val="00E50D01"/>
    <w:rsid w:val="00E516E3"/>
    <w:rsid w:val="00E574BF"/>
    <w:rsid w:val="00E61398"/>
    <w:rsid w:val="00E63638"/>
    <w:rsid w:val="00E63F4C"/>
    <w:rsid w:val="00E70EBA"/>
    <w:rsid w:val="00E72351"/>
    <w:rsid w:val="00E72EF3"/>
    <w:rsid w:val="00E7320E"/>
    <w:rsid w:val="00E75688"/>
    <w:rsid w:val="00E77501"/>
    <w:rsid w:val="00E77918"/>
    <w:rsid w:val="00E80BAF"/>
    <w:rsid w:val="00E8567B"/>
    <w:rsid w:val="00E86DED"/>
    <w:rsid w:val="00E94460"/>
    <w:rsid w:val="00E96188"/>
    <w:rsid w:val="00EA6253"/>
    <w:rsid w:val="00EA6C9F"/>
    <w:rsid w:val="00EB30BE"/>
    <w:rsid w:val="00EB30C9"/>
    <w:rsid w:val="00EB5201"/>
    <w:rsid w:val="00EB56AB"/>
    <w:rsid w:val="00EB7192"/>
    <w:rsid w:val="00EC2A8D"/>
    <w:rsid w:val="00EC390B"/>
    <w:rsid w:val="00EC647F"/>
    <w:rsid w:val="00ED379B"/>
    <w:rsid w:val="00ED4195"/>
    <w:rsid w:val="00ED4638"/>
    <w:rsid w:val="00EE04A5"/>
    <w:rsid w:val="00EE11EC"/>
    <w:rsid w:val="00EE170C"/>
    <w:rsid w:val="00EE1902"/>
    <w:rsid w:val="00EE6422"/>
    <w:rsid w:val="00EF2494"/>
    <w:rsid w:val="00EF2B60"/>
    <w:rsid w:val="00EF5042"/>
    <w:rsid w:val="00F0004D"/>
    <w:rsid w:val="00F019FB"/>
    <w:rsid w:val="00F05E6D"/>
    <w:rsid w:val="00F10D2E"/>
    <w:rsid w:val="00F11057"/>
    <w:rsid w:val="00F113CB"/>
    <w:rsid w:val="00F137D2"/>
    <w:rsid w:val="00F15429"/>
    <w:rsid w:val="00F1599D"/>
    <w:rsid w:val="00F17105"/>
    <w:rsid w:val="00F2156E"/>
    <w:rsid w:val="00F3486D"/>
    <w:rsid w:val="00F3529D"/>
    <w:rsid w:val="00F4429A"/>
    <w:rsid w:val="00F445ED"/>
    <w:rsid w:val="00F46500"/>
    <w:rsid w:val="00F46C98"/>
    <w:rsid w:val="00F50612"/>
    <w:rsid w:val="00F5535B"/>
    <w:rsid w:val="00F56E22"/>
    <w:rsid w:val="00F638D3"/>
    <w:rsid w:val="00F64B43"/>
    <w:rsid w:val="00F67A76"/>
    <w:rsid w:val="00F707AD"/>
    <w:rsid w:val="00F71FA9"/>
    <w:rsid w:val="00F75117"/>
    <w:rsid w:val="00F81C37"/>
    <w:rsid w:val="00F838FB"/>
    <w:rsid w:val="00F842C8"/>
    <w:rsid w:val="00F87087"/>
    <w:rsid w:val="00F96E5C"/>
    <w:rsid w:val="00FA0462"/>
    <w:rsid w:val="00FA05FF"/>
    <w:rsid w:val="00FA3156"/>
    <w:rsid w:val="00FA6DF1"/>
    <w:rsid w:val="00FB6DDD"/>
    <w:rsid w:val="00FC1388"/>
    <w:rsid w:val="00FC3B39"/>
    <w:rsid w:val="00FC4639"/>
    <w:rsid w:val="00FC48BF"/>
    <w:rsid w:val="00FD09F2"/>
    <w:rsid w:val="00FD3C68"/>
    <w:rsid w:val="00FE26A3"/>
    <w:rsid w:val="00FE29A4"/>
    <w:rsid w:val="00FE376B"/>
    <w:rsid w:val="00FE55DC"/>
    <w:rsid w:val="00FE70F3"/>
    <w:rsid w:val="00FF00AA"/>
    <w:rsid w:val="00FF2031"/>
    <w:rsid w:val="00FF2E0B"/>
    <w:rsid w:val="00FF4159"/>
    <w:rsid w:val="00FF5446"/>
    <w:rsid w:val="00FF7721"/>
    <w:rsid w:val="01DC0C1D"/>
    <w:rsid w:val="03551207"/>
    <w:rsid w:val="047E5BB8"/>
    <w:rsid w:val="04FD1ABF"/>
    <w:rsid w:val="08340EE5"/>
    <w:rsid w:val="08CF1E79"/>
    <w:rsid w:val="0EF56D96"/>
    <w:rsid w:val="0F5735B8"/>
    <w:rsid w:val="12E60311"/>
    <w:rsid w:val="15AF4F21"/>
    <w:rsid w:val="19420680"/>
    <w:rsid w:val="1BAD7475"/>
    <w:rsid w:val="24940192"/>
    <w:rsid w:val="26C848AF"/>
    <w:rsid w:val="282370EA"/>
    <w:rsid w:val="2CA27EC8"/>
    <w:rsid w:val="32E93B15"/>
    <w:rsid w:val="355E0C9B"/>
    <w:rsid w:val="39F252A2"/>
    <w:rsid w:val="3A29797A"/>
    <w:rsid w:val="3F7E5EA7"/>
    <w:rsid w:val="43254DBA"/>
    <w:rsid w:val="43F032F4"/>
    <w:rsid w:val="47E56601"/>
    <w:rsid w:val="481C0CDA"/>
    <w:rsid w:val="5B7C3DA5"/>
    <w:rsid w:val="5E602C59"/>
    <w:rsid w:val="5E645A45"/>
    <w:rsid w:val="5F2505B1"/>
    <w:rsid w:val="621D3251"/>
    <w:rsid w:val="63130619"/>
    <w:rsid w:val="646E75D0"/>
    <w:rsid w:val="6BB463CF"/>
    <w:rsid w:val="6CDE15A9"/>
    <w:rsid w:val="7259262A"/>
    <w:rsid w:val="7AE211A5"/>
    <w:rsid w:val="7D505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rules v:ext="edit">
        <o:r id="V:Rule1" type="connector" idref="#AutoShape 28"/>
        <o:r id="V:Rule2" type="connector" idref="#AutoShape 27"/>
        <o:r id="V:Rule3" type="connector" idref="#AutoShape 26"/>
        <o:r id="V:Rule4" type="connector" idref="#AutoShape 20"/>
        <o:r id="V:Rule5"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uiPriority="0" w:qFormat="1"/>
    <w:lsdException w:name="header" w:uiPriority="0" w:qFormat="1"/>
    <w:lsdException w:name="caption" w:uiPriority="35"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Subtitle" w:semiHidden="0" w:uiPriority="0" w:unhideWhenUsed="0" w:qFormat="1"/>
    <w:lsdException w:name="Date"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Normal (Web)" w:qFormat="1"/>
    <w:lsdException w:name="Normal Table" w:qFormat="1"/>
    <w:lsdException w:name="annotation subject" w:uiPriority="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62EC"/>
    <w:pPr>
      <w:spacing w:after="200" w:line="276" w:lineRule="auto"/>
    </w:pPr>
    <w:rPr>
      <w:rFonts w:ascii="宋体" w:eastAsia="宋体" w:hAnsi="宋体" w:cs="Times New Roman"/>
      <w:sz w:val="21"/>
      <w:lang w:eastAsia="en-US" w:bidi="en-US"/>
    </w:rPr>
  </w:style>
  <w:style w:type="paragraph" w:styleId="1">
    <w:name w:val="heading 1"/>
    <w:basedOn w:val="a"/>
    <w:next w:val="a"/>
    <w:link w:val="1Char"/>
    <w:qFormat/>
    <w:rsid w:val="004462EC"/>
    <w:pPr>
      <w:spacing w:before="300" w:after="40"/>
      <w:outlineLvl w:val="0"/>
    </w:pPr>
    <w:rPr>
      <w:b/>
      <w:smallCaps/>
      <w:spacing w:val="5"/>
      <w:sz w:val="32"/>
      <w:szCs w:val="32"/>
    </w:rPr>
  </w:style>
  <w:style w:type="paragraph" w:styleId="2">
    <w:name w:val="heading 2"/>
    <w:basedOn w:val="a"/>
    <w:next w:val="a"/>
    <w:link w:val="2Char"/>
    <w:qFormat/>
    <w:rsid w:val="004462EC"/>
    <w:pPr>
      <w:spacing w:before="240" w:after="80"/>
      <w:outlineLvl w:val="1"/>
    </w:pPr>
    <w:rPr>
      <w:b/>
      <w:smallCaps/>
      <w:spacing w:val="5"/>
      <w:sz w:val="28"/>
      <w:szCs w:val="28"/>
    </w:rPr>
  </w:style>
  <w:style w:type="paragraph" w:styleId="3">
    <w:name w:val="heading 3"/>
    <w:basedOn w:val="a"/>
    <w:next w:val="a"/>
    <w:link w:val="3Char"/>
    <w:qFormat/>
    <w:rsid w:val="004462EC"/>
    <w:pPr>
      <w:spacing w:after="0"/>
      <w:outlineLvl w:val="2"/>
    </w:pPr>
    <w:rPr>
      <w:b/>
      <w:smallCaps/>
      <w:spacing w:val="5"/>
      <w:sz w:val="24"/>
      <w:szCs w:val="24"/>
    </w:rPr>
  </w:style>
  <w:style w:type="paragraph" w:styleId="4">
    <w:name w:val="heading 4"/>
    <w:basedOn w:val="a"/>
    <w:next w:val="a"/>
    <w:link w:val="4Char"/>
    <w:qFormat/>
    <w:rsid w:val="004462EC"/>
    <w:pPr>
      <w:spacing w:before="240" w:after="0"/>
      <w:outlineLvl w:val="3"/>
    </w:pPr>
    <w:rPr>
      <w:rFonts w:ascii="Verdana" w:hAnsi="Verdana"/>
      <w:smallCaps/>
      <w:spacing w:val="10"/>
      <w:sz w:val="22"/>
      <w:szCs w:val="22"/>
      <w:lang w:bidi="ar-SA"/>
    </w:rPr>
  </w:style>
  <w:style w:type="paragraph" w:styleId="5">
    <w:name w:val="heading 5"/>
    <w:basedOn w:val="a"/>
    <w:next w:val="a"/>
    <w:link w:val="5Char"/>
    <w:qFormat/>
    <w:rsid w:val="004462EC"/>
    <w:pPr>
      <w:spacing w:before="200" w:after="0"/>
      <w:outlineLvl w:val="4"/>
    </w:pPr>
    <w:rPr>
      <w:smallCaps/>
      <w:color w:val="943634"/>
      <w:spacing w:val="10"/>
      <w:sz w:val="22"/>
      <w:szCs w:val="26"/>
      <w:lang w:bidi="ar-SA"/>
    </w:rPr>
  </w:style>
  <w:style w:type="paragraph" w:styleId="6">
    <w:name w:val="heading 6"/>
    <w:basedOn w:val="a"/>
    <w:next w:val="a"/>
    <w:link w:val="6Char"/>
    <w:qFormat/>
    <w:rsid w:val="004462EC"/>
    <w:pPr>
      <w:spacing w:after="0"/>
      <w:outlineLvl w:val="5"/>
    </w:pPr>
    <w:rPr>
      <w:smallCaps/>
      <w:color w:val="C0504D"/>
      <w:spacing w:val="5"/>
      <w:sz w:val="22"/>
      <w:lang w:bidi="ar-SA"/>
    </w:rPr>
  </w:style>
  <w:style w:type="paragraph" w:styleId="7">
    <w:name w:val="heading 7"/>
    <w:basedOn w:val="a"/>
    <w:next w:val="a"/>
    <w:link w:val="7Char"/>
    <w:qFormat/>
    <w:rsid w:val="004462EC"/>
    <w:pPr>
      <w:spacing w:after="0"/>
      <w:outlineLvl w:val="6"/>
    </w:pPr>
    <w:rPr>
      <w:b/>
      <w:smallCaps/>
      <w:color w:val="C0504D"/>
      <w:spacing w:val="10"/>
      <w:lang w:bidi="ar-SA"/>
    </w:rPr>
  </w:style>
  <w:style w:type="paragraph" w:styleId="8">
    <w:name w:val="heading 8"/>
    <w:basedOn w:val="a"/>
    <w:next w:val="a"/>
    <w:link w:val="8Char"/>
    <w:qFormat/>
    <w:rsid w:val="004462EC"/>
    <w:pPr>
      <w:spacing w:after="0"/>
      <w:outlineLvl w:val="7"/>
    </w:pPr>
    <w:rPr>
      <w:b/>
      <w:i/>
      <w:smallCaps/>
      <w:color w:val="943634"/>
      <w:lang w:bidi="ar-SA"/>
    </w:rPr>
  </w:style>
  <w:style w:type="paragraph" w:styleId="9">
    <w:name w:val="heading 9"/>
    <w:basedOn w:val="a"/>
    <w:next w:val="a"/>
    <w:link w:val="9Char"/>
    <w:qFormat/>
    <w:rsid w:val="004462EC"/>
    <w:pPr>
      <w:spacing w:after="0"/>
      <w:outlineLvl w:val="8"/>
    </w:pPr>
    <w:rPr>
      <w:b/>
      <w:i/>
      <w:smallCaps/>
      <w:color w:val="622423"/>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462EC"/>
    <w:rPr>
      <w:b/>
      <w:bCs/>
    </w:rPr>
  </w:style>
  <w:style w:type="paragraph" w:styleId="a4">
    <w:name w:val="annotation text"/>
    <w:basedOn w:val="a"/>
    <w:link w:val="Char0"/>
    <w:qFormat/>
    <w:rsid w:val="004462EC"/>
  </w:style>
  <w:style w:type="paragraph" w:styleId="70">
    <w:name w:val="toc 7"/>
    <w:basedOn w:val="a"/>
    <w:next w:val="a"/>
    <w:qFormat/>
    <w:rsid w:val="004462EC"/>
    <w:pPr>
      <w:ind w:leftChars="1200" w:left="2520"/>
    </w:pPr>
  </w:style>
  <w:style w:type="paragraph" w:styleId="a5">
    <w:name w:val="caption"/>
    <w:basedOn w:val="a"/>
    <w:next w:val="a"/>
    <w:link w:val="Char1"/>
    <w:uiPriority w:val="35"/>
    <w:qFormat/>
    <w:rsid w:val="004462EC"/>
    <w:rPr>
      <w:b/>
      <w:bCs/>
      <w:caps/>
      <w:sz w:val="16"/>
      <w:szCs w:val="18"/>
    </w:rPr>
  </w:style>
  <w:style w:type="paragraph" w:styleId="a6">
    <w:name w:val="Document Map"/>
    <w:basedOn w:val="a"/>
    <w:link w:val="Char2"/>
    <w:qFormat/>
    <w:rsid w:val="004462EC"/>
    <w:pPr>
      <w:shd w:val="clear" w:color="auto" w:fill="000080"/>
    </w:pPr>
  </w:style>
  <w:style w:type="paragraph" w:styleId="50">
    <w:name w:val="toc 5"/>
    <w:basedOn w:val="a"/>
    <w:next w:val="a"/>
    <w:qFormat/>
    <w:rsid w:val="004462EC"/>
    <w:pPr>
      <w:ind w:leftChars="800" w:left="1680"/>
    </w:pPr>
  </w:style>
  <w:style w:type="paragraph" w:styleId="30">
    <w:name w:val="toc 3"/>
    <w:basedOn w:val="a"/>
    <w:next w:val="a"/>
    <w:uiPriority w:val="39"/>
    <w:qFormat/>
    <w:rsid w:val="004462EC"/>
    <w:pPr>
      <w:ind w:leftChars="400" w:left="840"/>
    </w:pPr>
  </w:style>
  <w:style w:type="paragraph" w:styleId="80">
    <w:name w:val="toc 8"/>
    <w:basedOn w:val="a"/>
    <w:next w:val="a"/>
    <w:qFormat/>
    <w:rsid w:val="004462EC"/>
    <w:pPr>
      <w:ind w:leftChars="1400" w:left="2940"/>
    </w:pPr>
  </w:style>
  <w:style w:type="paragraph" w:styleId="a7">
    <w:name w:val="Date"/>
    <w:basedOn w:val="a"/>
    <w:next w:val="a"/>
    <w:link w:val="Char3"/>
    <w:qFormat/>
    <w:rsid w:val="004462EC"/>
    <w:pPr>
      <w:ind w:leftChars="2500" w:left="100"/>
    </w:pPr>
  </w:style>
  <w:style w:type="paragraph" w:styleId="a8">
    <w:name w:val="Balloon Text"/>
    <w:basedOn w:val="a"/>
    <w:link w:val="Char4"/>
    <w:qFormat/>
    <w:rsid w:val="004462EC"/>
    <w:rPr>
      <w:sz w:val="18"/>
      <w:szCs w:val="18"/>
    </w:rPr>
  </w:style>
  <w:style w:type="paragraph" w:styleId="a9">
    <w:name w:val="footer"/>
    <w:basedOn w:val="a"/>
    <w:link w:val="Char5"/>
    <w:uiPriority w:val="99"/>
    <w:rsid w:val="004462EC"/>
    <w:pPr>
      <w:tabs>
        <w:tab w:val="center" w:pos="4153"/>
        <w:tab w:val="right" w:pos="8306"/>
      </w:tabs>
      <w:snapToGrid w:val="0"/>
    </w:pPr>
    <w:rPr>
      <w:sz w:val="18"/>
      <w:szCs w:val="18"/>
    </w:rPr>
  </w:style>
  <w:style w:type="paragraph" w:styleId="aa">
    <w:name w:val="header"/>
    <w:basedOn w:val="a"/>
    <w:link w:val="Char6"/>
    <w:qFormat/>
    <w:rsid w:val="004462E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4462EC"/>
  </w:style>
  <w:style w:type="paragraph" w:styleId="40">
    <w:name w:val="toc 4"/>
    <w:basedOn w:val="a"/>
    <w:next w:val="a"/>
    <w:uiPriority w:val="39"/>
    <w:qFormat/>
    <w:rsid w:val="004462EC"/>
    <w:pPr>
      <w:ind w:leftChars="600" w:left="1260"/>
    </w:pPr>
  </w:style>
  <w:style w:type="paragraph" w:styleId="ab">
    <w:name w:val="Subtitle"/>
    <w:basedOn w:val="a"/>
    <w:next w:val="a"/>
    <w:link w:val="Char7"/>
    <w:qFormat/>
    <w:rsid w:val="004462EC"/>
    <w:pPr>
      <w:spacing w:after="720" w:line="240" w:lineRule="auto"/>
      <w:jc w:val="right"/>
    </w:pPr>
    <w:rPr>
      <w:rFonts w:ascii="Cambria" w:hAnsi="Cambria"/>
      <w:sz w:val="22"/>
      <w:szCs w:val="22"/>
      <w:lang w:eastAsia="zh-CN" w:bidi="ar-SA"/>
    </w:rPr>
  </w:style>
  <w:style w:type="paragraph" w:styleId="ac">
    <w:name w:val="footnote text"/>
    <w:basedOn w:val="a"/>
    <w:link w:val="Char8"/>
    <w:qFormat/>
    <w:rsid w:val="004462EC"/>
    <w:pPr>
      <w:snapToGrid w:val="0"/>
    </w:pPr>
    <w:rPr>
      <w:sz w:val="18"/>
      <w:szCs w:val="18"/>
    </w:rPr>
  </w:style>
  <w:style w:type="paragraph" w:styleId="60">
    <w:name w:val="toc 6"/>
    <w:basedOn w:val="a"/>
    <w:next w:val="a"/>
    <w:qFormat/>
    <w:rsid w:val="004462EC"/>
    <w:pPr>
      <w:ind w:leftChars="1000" w:left="2100"/>
    </w:pPr>
  </w:style>
  <w:style w:type="paragraph" w:styleId="20">
    <w:name w:val="toc 2"/>
    <w:basedOn w:val="a"/>
    <w:next w:val="a"/>
    <w:uiPriority w:val="39"/>
    <w:qFormat/>
    <w:rsid w:val="004462EC"/>
    <w:pPr>
      <w:ind w:leftChars="200" w:left="420"/>
    </w:pPr>
  </w:style>
  <w:style w:type="paragraph" w:styleId="90">
    <w:name w:val="toc 9"/>
    <w:basedOn w:val="a"/>
    <w:next w:val="a"/>
    <w:qFormat/>
    <w:rsid w:val="004462EC"/>
    <w:pPr>
      <w:ind w:leftChars="1600" w:left="3360"/>
    </w:pPr>
  </w:style>
  <w:style w:type="paragraph" w:styleId="ad">
    <w:name w:val="Normal (Web)"/>
    <w:basedOn w:val="a"/>
    <w:uiPriority w:val="99"/>
    <w:qFormat/>
    <w:rsid w:val="004462EC"/>
    <w:pPr>
      <w:adjustRightInd w:val="0"/>
      <w:spacing w:before="100" w:beforeAutospacing="1" w:after="100" w:afterAutospacing="1" w:line="360" w:lineRule="atLeast"/>
      <w:textAlignment w:val="baseline"/>
    </w:pPr>
    <w:rPr>
      <w:rFonts w:ascii="Arial Unicode MS" w:eastAsia="Arial Unicode MS" w:hAnsi="Arial Unicode MS"/>
      <w:sz w:val="24"/>
    </w:rPr>
  </w:style>
  <w:style w:type="paragraph" w:styleId="ae">
    <w:name w:val="Title"/>
    <w:basedOn w:val="a"/>
    <w:next w:val="a"/>
    <w:link w:val="Char9"/>
    <w:qFormat/>
    <w:rsid w:val="004462EC"/>
    <w:pPr>
      <w:pBdr>
        <w:top w:val="single" w:sz="12" w:space="1" w:color="C0504D"/>
      </w:pBdr>
      <w:spacing w:line="240" w:lineRule="auto"/>
      <w:jc w:val="right"/>
    </w:pPr>
    <w:rPr>
      <w:rFonts w:asciiTheme="minorHAnsi" w:eastAsiaTheme="minorEastAsia" w:hAnsiTheme="minorHAnsi" w:cstheme="minorBidi"/>
      <w:smallCaps/>
      <w:sz w:val="48"/>
      <w:szCs w:val="48"/>
      <w:lang w:eastAsia="zh-CN" w:bidi="ar-SA"/>
    </w:rPr>
  </w:style>
  <w:style w:type="character" w:styleId="af">
    <w:name w:val="Strong"/>
    <w:qFormat/>
    <w:rsid w:val="004462EC"/>
    <w:rPr>
      <w:b/>
      <w:color w:val="C0504D"/>
    </w:rPr>
  </w:style>
  <w:style w:type="character" w:styleId="af0">
    <w:name w:val="page number"/>
    <w:basedOn w:val="a0"/>
    <w:qFormat/>
    <w:rsid w:val="004462EC"/>
  </w:style>
  <w:style w:type="character" w:styleId="af1">
    <w:name w:val="FollowedHyperlink"/>
    <w:basedOn w:val="a0"/>
    <w:uiPriority w:val="99"/>
    <w:unhideWhenUsed/>
    <w:qFormat/>
    <w:rsid w:val="004462EC"/>
    <w:rPr>
      <w:color w:val="800080" w:themeColor="followedHyperlink"/>
      <w:u w:val="single"/>
    </w:rPr>
  </w:style>
  <w:style w:type="character" w:styleId="af2">
    <w:name w:val="Emphasis"/>
    <w:qFormat/>
    <w:rsid w:val="004462EC"/>
    <w:rPr>
      <w:b/>
      <w:i/>
      <w:spacing w:val="10"/>
    </w:rPr>
  </w:style>
  <w:style w:type="character" w:styleId="af3">
    <w:name w:val="Hyperlink"/>
    <w:uiPriority w:val="99"/>
    <w:qFormat/>
    <w:rsid w:val="004462EC"/>
    <w:rPr>
      <w:color w:val="0000FF"/>
      <w:u w:val="single"/>
    </w:rPr>
  </w:style>
  <w:style w:type="character" w:styleId="af4">
    <w:name w:val="annotation reference"/>
    <w:qFormat/>
    <w:rsid w:val="004462EC"/>
    <w:rPr>
      <w:sz w:val="21"/>
      <w:szCs w:val="21"/>
    </w:rPr>
  </w:style>
  <w:style w:type="character" w:styleId="af5">
    <w:name w:val="footnote reference"/>
    <w:qFormat/>
    <w:rsid w:val="004462EC"/>
    <w:rPr>
      <w:vertAlign w:val="superscript"/>
    </w:rPr>
  </w:style>
  <w:style w:type="table" w:styleId="af6">
    <w:name w:val="Table Grid"/>
    <w:basedOn w:val="a1"/>
    <w:uiPriority w:val="59"/>
    <w:qFormat/>
    <w:rsid w:val="004462EC"/>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qFormat/>
    <w:rsid w:val="004462EC"/>
    <w:rPr>
      <w:rFonts w:ascii="Calibri" w:eastAsia="宋体" w:hAnsi="Calibri" w:cs="Times New Roman"/>
      <w:kern w:val="2"/>
      <w:sz w:val="21"/>
      <w:szCs w:val="21"/>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宋体"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character" w:customStyle="1" w:styleId="1Char">
    <w:name w:val="标题 1 Char"/>
    <w:basedOn w:val="a0"/>
    <w:link w:val="1"/>
    <w:qFormat/>
    <w:rsid w:val="004462EC"/>
    <w:rPr>
      <w:rFonts w:ascii="宋体" w:eastAsia="宋体" w:hAnsi="宋体" w:cs="Times New Roman"/>
      <w:b/>
      <w:smallCaps/>
      <w:spacing w:val="5"/>
      <w:sz w:val="32"/>
      <w:szCs w:val="32"/>
      <w:lang w:eastAsia="en-US" w:bidi="en-US"/>
    </w:rPr>
  </w:style>
  <w:style w:type="character" w:customStyle="1" w:styleId="2Char">
    <w:name w:val="标题 2 Char"/>
    <w:basedOn w:val="a0"/>
    <w:link w:val="2"/>
    <w:qFormat/>
    <w:rsid w:val="004462EC"/>
    <w:rPr>
      <w:rFonts w:ascii="宋体" w:eastAsia="宋体" w:hAnsi="宋体" w:cs="Times New Roman"/>
      <w:b/>
      <w:smallCaps/>
      <w:spacing w:val="5"/>
      <w:sz w:val="28"/>
      <w:szCs w:val="28"/>
      <w:lang w:eastAsia="en-US" w:bidi="en-US"/>
    </w:rPr>
  </w:style>
  <w:style w:type="character" w:customStyle="1" w:styleId="3Char">
    <w:name w:val="标题 3 Char"/>
    <w:basedOn w:val="a0"/>
    <w:link w:val="3"/>
    <w:qFormat/>
    <w:rsid w:val="004462EC"/>
    <w:rPr>
      <w:rFonts w:ascii="宋体" w:eastAsia="宋体" w:hAnsi="宋体" w:cs="Times New Roman"/>
      <w:b/>
      <w:smallCaps/>
      <w:spacing w:val="5"/>
      <w:sz w:val="24"/>
      <w:szCs w:val="24"/>
      <w:lang w:eastAsia="en-US" w:bidi="en-US"/>
    </w:rPr>
  </w:style>
  <w:style w:type="character" w:customStyle="1" w:styleId="4Char">
    <w:name w:val="标题 4 Char"/>
    <w:basedOn w:val="a0"/>
    <w:link w:val="4"/>
    <w:qFormat/>
    <w:rsid w:val="004462EC"/>
    <w:rPr>
      <w:rFonts w:ascii="Verdana" w:eastAsia="宋体" w:hAnsi="Verdana" w:cs="Times New Roman"/>
      <w:smallCaps/>
      <w:spacing w:val="10"/>
    </w:rPr>
  </w:style>
  <w:style w:type="character" w:customStyle="1" w:styleId="5Char">
    <w:name w:val="标题 5 Char"/>
    <w:basedOn w:val="a0"/>
    <w:link w:val="5"/>
    <w:qFormat/>
    <w:rsid w:val="004462EC"/>
    <w:rPr>
      <w:rFonts w:ascii="宋体" w:eastAsia="宋体" w:hAnsi="宋体" w:cs="Times New Roman"/>
      <w:smallCaps/>
      <w:color w:val="943634"/>
      <w:spacing w:val="10"/>
      <w:szCs w:val="26"/>
    </w:rPr>
  </w:style>
  <w:style w:type="character" w:customStyle="1" w:styleId="6Char">
    <w:name w:val="标题 6 Char"/>
    <w:basedOn w:val="a0"/>
    <w:link w:val="6"/>
    <w:qFormat/>
    <w:rsid w:val="004462EC"/>
    <w:rPr>
      <w:rFonts w:ascii="宋体" w:eastAsia="宋体" w:hAnsi="宋体" w:cs="Times New Roman"/>
      <w:smallCaps/>
      <w:color w:val="C0504D"/>
      <w:spacing w:val="5"/>
      <w:szCs w:val="20"/>
    </w:rPr>
  </w:style>
  <w:style w:type="character" w:customStyle="1" w:styleId="7Char">
    <w:name w:val="标题 7 Char"/>
    <w:basedOn w:val="a0"/>
    <w:link w:val="7"/>
    <w:qFormat/>
    <w:rsid w:val="004462EC"/>
    <w:rPr>
      <w:rFonts w:ascii="宋体" w:eastAsia="宋体" w:hAnsi="宋体" w:cs="Times New Roman"/>
      <w:b/>
      <w:smallCaps/>
      <w:color w:val="C0504D"/>
      <w:spacing w:val="10"/>
      <w:sz w:val="21"/>
      <w:szCs w:val="20"/>
    </w:rPr>
  </w:style>
  <w:style w:type="character" w:customStyle="1" w:styleId="8Char">
    <w:name w:val="标题 8 Char"/>
    <w:basedOn w:val="a0"/>
    <w:link w:val="8"/>
    <w:qFormat/>
    <w:rsid w:val="004462EC"/>
    <w:rPr>
      <w:rFonts w:ascii="宋体" w:eastAsia="宋体" w:hAnsi="宋体" w:cs="Times New Roman"/>
      <w:b/>
      <w:i/>
      <w:smallCaps/>
      <w:color w:val="943634"/>
      <w:sz w:val="21"/>
      <w:szCs w:val="20"/>
    </w:rPr>
  </w:style>
  <w:style w:type="character" w:customStyle="1" w:styleId="9Char">
    <w:name w:val="标题 9 Char"/>
    <w:basedOn w:val="a0"/>
    <w:link w:val="9"/>
    <w:qFormat/>
    <w:rsid w:val="004462EC"/>
    <w:rPr>
      <w:rFonts w:ascii="宋体" w:eastAsia="宋体" w:hAnsi="宋体" w:cs="Times New Roman"/>
      <w:b/>
      <w:i/>
      <w:smallCaps/>
      <w:color w:val="622423"/>
      <w:sz w:val="21"/>
      <w:szCs w:val="20"/>
    </w:rPr>
  </w:style>
  <w:style w:type="character" w:customStyle="1" w:styleId="Frank">
    <w:name w:val="Frank"/>
    <w:qFormat/>
    <w:rsid w:val="004462EC"/>
    <w:rPr>
      <w:rFonts w:ascii="Arial" w:eastAsia="宋体" w:hAnsi="Arial" w:cs="Arial"/>
      <w:color w:val="auto"/>
      <w:sz w:val="18"/>
      <w:szCs w:val="20"/>
    </w:rPr>
  </w:style>
  <w:style w:type="paragraph" w:customStyle="1" w:styleId="Style25">
    <w:name w:val="_Style 25"/>
    <w:qFormat/>
    <w:rsid w:val="004462EC"/>
    <w:pPr>
      <w:spacing w:after="200" w:line="276" w:lineRule="auto"/>
      <w:jc w:val="both"/>
    </w:pPr>
    <w:rPr>
      <w:rFonts w:ascii="宋体" w:eastAsia="宋体" w:hAnsi="宋体" w:cs="Times New Roman"/>
      <w:sz w:val="21"/>
      <w:lang w:eastAsia="en-US" w:bidi="en-US"/>
    </w:rPr>
  </w:style>
  <w:style w:type="character" w:customStyle="1" w:styleId="Chara">
    <w:name w:val="引用 Char"/>
    <w:link w:val="11"/>
    <w:qFormat/>
    <w:rsid w:val="004462EC"/>
    <w:rPr>
      <w:i/>
    </w:rPr>
  </w:style>
  <w:style w:type="paragraph" w:customStyle="1" w:styleId="11">
    <w:name w:val="引用1"/>
    <w:basedOn w:val="a"/>
    <w:next w:val="a"/>
    <w:link w:val="Chara"/>
    <w:qFormat/>
    <w:rsid w:val="004462EC"/>
    <w:rPr>
      <w:rFonts w:asciiTheme="minorHAnsi" w:eastAsiaTheme="minorEastAsia" w:hAnsiTheme="minorHAnsi" w:cstheme="minorBidi"/>
      <w:i/>
      <w:sz w:val="22"/>
      <w:szCs w:val="22"/>
      <w:lang w:eastAsia="zh-CN" w:bidi="ar-SA"/>
    </w:rPr>
  </w:style>
  <w:style w:type="character" w:customStyle="1" w:styleId="12">
    <w:name w:val="普通(网站)1"/>
    <w:qFormat/>
    <w:rsid w:val="004462EC"/>
    <w:rPr>
      <w:rFonts w:ascii="Arial Unicode MS" w:eastAsia="Arial Unicode MS" w:hAnsi="Arial Unicode MS" w:cs="Arial Unicode MS"/>
      <w:sz w:val="24"/>
      <w:szCs w:val="24"/>
      <w:lang w:val="en-US" w:eastAsia="zh-CN" w:bidi="ar-SA"/>
    </w:rPr>
  </w:style>
  <w:style w:type="character" w:customStyle="1" w:styleId="CharChar">
    <w:name w:val="表头样式 Char Char"/>
    <w:link w:val="af7"/>
    <w:qFormat/>
    <w:rsid w:val="004462EC"/>
    <w:rPr>
      <w:rFonts w:ascii="Arial" w:eastAsia="宋体" w:hAnsi="Arial"/>
      <w:b/>
      <w:sz w:val="21"/>
      <w:szCs w:val="21"/>
    </w:rPr>
  </w:style>
  <w:style w:type="paragraph" w:customStyle="1" w:styleId="af7">
    <w:name w:val="表头样式"/>
    <w:basedOn w:val="a"/>
    <w:link w:val="CharChar"/>
    <w:qFormat/>
    <w:rsid w:val="004462EC"/>
    <w:pPr>
      <w:autoSpaceDE w:val="0"/>
      <w:autoSpaceDN w:val="0"/>
      <w:adjustRightInd w:val="0"/>
      <w:jc w:val="center"/>
    </w:pPr>
    <w:rPr>
      <w:rFonts w:ascii="Arial" w:hAnsi="Arial" w:cstheme="minorBidi"/>
      <w:b/>
      <w:szCs w:val="21"/>
      <w:lang w:eastAsia="zh-CN" w:bidi="ar-SA"/>
    </w:rPr>
  </w:style>
  <w:style w:type="character" w:customStyle="1" w:styleId="13">
    <w:name w:val="不明显参考1"/>
    <w:qFormat/>
    <w:rsid w:val="004462EC"/>
    <w:rPr>
      <w:b/>
    </w:rPr>
  </w:style>
  <w:style w:type="character" w:customStyle="1" w:styleId="14">
    <w:name w:val="书籍标题1"/>
    <w:qFormat/>
    <w:rsid w:val="004462EC"/>
    <w:rPr>
      <w:rFonts w:ascii="Cambria" w:eastAsia="宋体" w:hAnsi="Cambria" w:cs="Times New Roman"/>
      <w:i/>
      <w:iCs/>
      <w:sz w:val="20"/>
      <w:szCs w:val="20"/>
    </w:rPr>
  </w:style>
  <w:style w:type="character" w:customStyle="1" w:styleId="15">
    <w:name w:val="不明显强调1"/>
    <w:qFormat/>
    <w:rsid w:val="004462EC"/>
    <w:rPr>
      <w:i/>
    </w:rPr>
  </w:style>
  <w:style w:type="character" w:customStyle="1" w:styleId="1CharChar">
    <w:name w:val="样式1 Char Char"/>
    <w:link w:val="16"/>
    <w:qFormat/>
    <w:rsid w:val="004462EC"/>
    <w:rPr>
      <w:rFonts w:ascii="华文新魏" w:eastAsia="华文新魏"/>
      <w:b/>
      <w:bCs/>
      <w:kern w:val="44"/>
      <w:sz w:val="28"/>
      <w:szCs w:val="28"/>
    </w:rPr>
  </w:style>
  <w:style w:type="paragraph" w:customStyle="1" w:styleId="16">
    <w:name w:val="样式1"/>
    <w:basedOn w:val="1"/>
    <w:link w:val="1CharChar"/>
    <w:qFormat/>
    <w:rsid w:val="004462EC"/>
    <w:pPr>
      <w:spacing w:before="0" w:after="0" w:line="240" w:lineRule="auto"/>
    </w:pPr>
    <w:rPr>
      <w:rFonts w:ascii="华文新魏" w:eastAsia="华文新魏" w:hAnsiTheme="minorHAnsi" w:cstheme="minorBidi"/>
      <w:bCs/>
      <w:smallCaps w:val="0"/>
      <w:spacing w:val="0"/>
      <w:kern w:val="44"/>
      <w:sz w:val="28"/>
      <w:szCs w:val="28"/>
      <w:lang w:eastAsia="zh-CN" w:bidi="ar-SA"/>
    </w:rPr>
  </w:style>
  <w:style w:type="character" w:customStyle="1" w:styleId="17">
    <w:name w:val="明显强调1"/>
    <w:qFormat/>
    <w:rsid w:val="004462EC"/>
    <w:rPr>
      <w:b/>
      <w:i/>
      <w:color w:val="C0504D"/>
      <w:spacing w:val="10"/>
    </w:rPr>
  </w:style>
  <w:style w:type="character" w:customStyle="1" w:styleId="Charb">
    <w:name w:val="明显引用 Char"/>
    <w:link w:val="18"/>
    <w:qFormat/>
    <w:rsid w:val="004462EC"/>
    <w:rPr>
      <w:b/>
      <w:i/>
      <w:color w:val="FFFFFF"/>
      <w:shd w:val="clear" w:color="auto" w:fill="C0504D"/>
    </w:rPr>
  </w:style>
  <w:style w:type="paragraph" w:customStyle="1" w:styleId="18">
    <w:name w:val="明显引用1"/>
    <w:basedOn w:val="a"/>
    <w:next w:val="a"/>
    <w:link w:val="Charb"/>
    <w:qFormat/>
    <w:rsid w:val="004462EC"/>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Theme="minorHAnsi" w:eastAsiaTheme="minorEastAsia" w:hAnsiTheme="minorHAnsi" w:cstheme="minorBidi"/>
      <w:b/>
      <w:i/>
      <w:color w:val="FFFFFF"/>
      <w:sz w:val="22"/>
      <w:szCs w:val="22"/>
      <w:shd w:val="clear" w:color="auto" w:fill="C0504D"/>
      <w:lang w:eastAsia="zh-CN" w:bidi="ar-SA"/>
    </w:rPr>
  </w:style>
  <w:style w:type="character" w:customStyle="1" w:styleId="2CharChar">
    <w:name w:val="标题2样式 Char Char"/>
    <w:basedOn w:val="1CharChar"/>
    <w:link w:val="21"/>
    <w:qFormat/>
    <w:rsid w:val="004462EC"/>
    <w:rPr>
      <w:rFonts w:ascii="华文新魏" w:eastAsia="华文新魏"/>
      <w:b/>
      <w:bCs/>
      <w:kern w:val="44"/>
      <w:sz w:val="28"/>
      <w:szCs w:val="28"/>
    </w:rPr>
  </w:style>
  <w:style w:type="paragraph" w:customStyle="1" w:styleId="21">
    <w:name w:val="标题2样式"/>
    <w:basedOn w:val="16"/>
    <w:link w:val="2CharChar"/>
    <w:qFormat/>
    <w:rsid w:val="004462EC"/>
  </w:style>
  <w:style w:type="character" w:customStyle="1" w:styleId="19">
    <w:name w:val="明显参考1"/>
    <w:qFormat/>
    <w:rsid w:val="004462EC"/>
    <w:rPr>
      <w:b/>
      <w:bCs/>
      <w:smallCaps/>
      <w:spacing w:val="5"/>
      <w:sz w:val="22"/>
      <w:szCs w:val="22"/>
      <w:u w:val="single"/>
    </w:rPr>
  </w:style>
  <w:style w:type="character" w:customStyle="1" w:styleId="Char9">
    <w:name w:val="标题 Char"/>
    <w:link w:val="ae"/>
    <w:qFormat/>
    <w:rsid w:val="004462EC"/>
    <w:rPr>
      <w:smallCaps/>
      <w:sz w:val="48"/>
      <w:szCs w:val="48"/>
    </w:rPr>
  </w:style>
  <w:style w:type="character" w:customStyle="1" w:styleId="Charc">
    <w:name w:val="无间隔 Char"/>
    <w:basedOn w:val="a0"/>
    <w:link w:val="1a"/>
    <w:qFormat/>
    <w:rsid w:val="004462EC"/>
  </w:style>
  <w:style w:type="paragraph" w:customStyle="1" w:styleId="1a">
    <w:name w:val="无间隔1"/>
    <w:basedOn w:val="a"/>
    <w:link w:val="Charc"/>
    <w:qFormat/>
    <w:rsid w:val="004462EC"/>
    <w:pPr>
      <w:spacing w:after="0" w:line="240" w:lineRule="auto"/>
    </w:pPr>
    <w:rPr>
      <w:rFonts w:asciiTheme="minorHAnsi" w:eastAsiaTheme="minorEastAsia" w:hAnsiTheme="minorHAnsi" w:cstheme="minorBidi"/>
      <w:sz w:val="22"/>
      <w:szCs w:val="22"/>
      <w:lang w:eastAsia="zh-CN" w:bidi="ar-SA"/>
    </w:rPr>
  </w:style>
  <w:style w:type="character" w:customStyle="1" w:styleId="Char7">
    <w:name w:val="副标题 Char"/>
    <w:link w:val="ab"/>
    <w:qFormat/>
    <w:rsid w:val="004462EC"/>
    <w:rPr>
      <w:rFonts w:ascii="Cambria" w:eastAsia="宋体" w:hAnsi="Cambria" w:cs="Times New Roman"/>
    </w:rPr>
  </w:style>
  <w:style w:type="character" w:customStyle="1" w:styleId="Char4">
    <w:name w:val="批注框文本 Char"/>
    <w:basedOn w:val="a0"/>
    <w:link w:val="a8"/>
    <w:qFormat/>
    <w:rsid w:val="004462EC"/>
    <w:rPr>
      <w:rFonts w:ascii="宋体" w:eastAsia="宋体" w:hAnsi="宋体" w:cs="Times New Roman"/>
      <w:sz w:val="18"/>
      <w:szCs w:val="18"/>
      <w:lang w:eastAsia="en-US" w:bidi="en-US"/>
    </w:rPr>
  </w:style>
  <w:style w:type="character" w:customStyle="1" w:styleId="Char8">
    <w:name w:val="脚注文本 Char"/>
    <w:basedOn w:val="a0"/>
    <w:link w:val="ac"/>
    <w:qFormat/>
    <w:rsid w:val="004462EC"/>
    <w:rPr>
      <w:rFonts w:ascii="宋体" w:eastAsia="宋体" w:hAnsi="宋体" w:cs="Times New Roman"/>
      <w:sz w:val="18"/>
      <w:szCs w:val="18"/>
      <w:lang w:eastAsia="en-US" w:bidi="en-US"/>
    </w:rPr>
  </w:style>
  <w:style w:type="paragraph" w:customStyle="1" w:styleId="CM3">
    <w:name w:val="CM3"/>
    <w:basedOn w:val="Default"/>
    <w:next w:val="Default"/>
    <w:qFormat/>
    <w:rsid w:val="004462EC"/>
    <w:pPr>
      <w:spacing w:line="313" w:lineRule="atLeast"/>
    </w:pPr>
    <w:rPr>
      <w:rFonts w:cs="Times New Roman"/>
      <w:color w:val="auto"/>
    </w:rPr>
  </w:style>
  <w:style w:type="paragraph" w:customStyle="1" w:styleId="Default">
    <w:name w:val="Default"/>
    <w:qFormat/>
    <w:rsid w:val="004462EC"/>
    <w:pPr>
      <w:widowControl w:val="0"/>
      <w:autoSpaceDE w:val="0"/>
      <w:autoSpaceDN w:val="0"/>
      <w:adjustRightInd w:val="0"/>
      <w:spacing w:after="200" w:line="276" w:lineRule="auto"/>
      <w:jc w:val="both"/>
    </w:pPr>
    <w:rPr>
      <w:rFonts w:ascii="Verdana" w:eastAsia="宋体" w:hAnsi="Verdana" w:cs="Verdana"/>
      <w:color w:val="000000"/>
      <w:sz w:val="24"/>
      <w:szCs w:val="24"/>
    </w:rPr>
  </w:style>
  <w:style w:type="character" w:customStyle="1" w:styleId="Char10">
    <w:name w:val="明显引用 Char1"/>
    <w:basedOn w:val="a0"/>
    <w:uiPriority w:val="30"/>
    <w:qFormat/>
    <w:rsid w:val="004462EC"/>
    <w:rPr>
      <w:rFonts w:ascii="宋体" w:eastAsia="宋体" w:hAnsi="宋体" w:cs="Times New Roman"/>
      <w:b/>
      <w:bCs/>
      <w:i/>
      <w:iCs/>
      <w:color w:val="4F81BD" w:themeColor="accent1"/>
      <w:sz w:val="21"/>
      <w:szCs w:val="20"/>
      <w:lang w:eastAsia="en-US" w:bidi="en-US"/>
    </w:rPr>
  </w:style>
  <w:style w:type="paragraph" w:customStyle="1" w:styleId="TOC1">
    <w:name w:val="TOC 标题1"/>
    <w:basedOn w:val="1"/>
    <w:next w:val="a"/>
    <w:qFormat/>
    <w:rsid w:val="004462EC"/>
    <w:pPr>
      <w:outlineLvl w:val="9"/>
    </w:pPr>
  </w:style>
  <w:style w:type="character" w:customStyle="1" w:styleId="Char6">
    <w:name w:val="页眉 Char"/>
    <w:basedOn w:val="a0"/>
    <w:link w:val="aa"/>
    <w:qFormat/>
    <w:rsid w:val="004462EC"/>
    <w:rPr>
      <w:rFonts w:ascii="宋体" w:eastAsia="宋体" w:hAnsi="宋体" w:cs="Times New Roman"/>
      <w:sz w:val="18"/>
      <w:szCs w:val="18"/>
      <w:lang w:eastAsia="en-US" w:bidi="en-US"/>
    </w:rPr>
  </w:style>
  <w:style w:type="character" w:customStyle="1" w:styleId="Char11">
    <w:name w:val="引用 Char1"/>
    <w:basedOn w:val="a0"/>
    <w:uiPriority w:val="29"/>
    <w:qFormat/>
    <w:rsid w:val="004462EC"/>
    <w:rPr>
      <w:rFonts w:ascii="宋体" w:eastAsia="宋体" w:hAnsi="宋体" w:cs="Times New Roman"/>
      <w:i/>
      <w:iCs/>
      <w:color w:val="000000" w:themeColor="text1"/>
      <w:sz w:val="21"/>
      <w:szCs w:val="20"/>
      <w:lang w:eastAsia="en-US" w:bidi="en-US"/>
    </w:rPr>
  </w:style>
  <w:style w:type="character" w:customStyle="1" w:styleId="Char12">
    <w:name w:val="副标题 Char1"/>
    <w:basedOn w:val="a0"/>
    <w:uiPriority w:val="11"/>
    <w:qFormat/>
    <w:rsid w:val="004462EC"/>
    <w:rPr>
      <w:rFonts w:asciiTheme="majorHAnsi" w:eastAsiaTheme="majorEastAsia" w:hAnsiTheme="majorHAnsi" w:cstheme="majorBidi"/>
      <w:i/>
      <w:iCs/>
      <w:color w:val="4F81BD" w:themeColor="accent1"/>
      <w:spacing w:val="15"/>
      <w:sz w:val="24"/>
      <w:szCs w:val="24"/>
      <w:lang w:eastAsia="en-US" w:bidi="en-US"/>
    </w:rPr>
  </w:style>
  <w:style w:type="character" w:customStyle="1" w:styleId="Char2">
    <w:name w:val="文档结构图 Char"/>
    <w:basedOn w:val="a0"/>
    <w:link w:val="a6"/>
    <w:qFormat/>
    <w:rsid w:val="004462EC"/>
    <w:rPr>
      <w:rFonts w:ascii="宋体" w:eastAsia="宋体" w:hAnsi="宋体" w:cs="Times New Roman"/>
      <w:sz w:val="21"/>
      <w:szCs w:val="20"/>
      <w:shd w:val="clear" w:color="auto" w:fill="000080"/>
      <w:lang w:eastAsia="en-US" w:bidi="en-US"/>
    </w:rPr>
  </w:style>
  <w:style w:type="character" w:customStyle="1" w:styleId="Char3">
    <w:name w:val="日期 Char"/>
    <w:basedOn w:val="a0"/>
    <w:link w:val="a7"/>
    <w:qFormat/>
    <w:rsid w:val="004462EC"/>
    <w:rPr>
      <w:rFonts w:ascii="宋体" w:eastAsia="宋体" w:hAnsi="宋体" w:cs="Times New Roman"/>
      <w:sz w:val="21"/>
      <w:szCs w:val="20"/>
      <w:lang w:eastAsia="en-US" w:bidi="en-US"/>
    </w:rPr>
  </w:style>
  <w:style w:type="character" w:customStyle="1" w:styleId="Char13">
    <w:name w:val="标题 Char1"/>
    <w:basedOn w:val="a0"/>
    <w:uiPriority w:val="10"/>
    <w:qFormat/>
    <w:rsid w:val="004462EC"/>
    <w:rPr>
      <w:rFonts w:asciiTheme="majorHAnsi" w:eastAsiaTheme="majorEastAsia" w:hAnsiTheme="majorHAnsi" w:cstheme="majorBidi"/>
      <w:color w:val="17365D" w:themeColor="text2" w:themeShade="BF"/>
      <w:spacing w:val="5"/>
      <w:kern w:val="28"/>
      <w:sz w:val="52"/>
      <w:szCs w:val="52"/>
      <w:lang w:eastAsia="en-US" w:bidi="en-US"/>
    </w:rPr>
  </w:style>
  <w:style w:type="paragraph" w:customStyle="1" w:styleId="af8">
    <w:name w:val="第一层次"/>
    <w:basedOn w:val="a"/>
    <w:next w:val="a"/>
    <w:qFormat/>
    <w:rsid w:val="004462EC"/>
    <w:pPr>
      <w:tabs>
        <w:tab w:val="left" w:pos="420"/>
      </w:tabs>
      <w:spacing w:line="360" w:lineRule="exact"/>
      <w:ind w:left="420" w:hanging="420"/>
      <w:outlineLvl w:val="0"/>
    </w:pPr>
    <w:rPr>
      <w:b/>
      <w:sz w:val="32"/>
    </w:rPr>
  </w:style>
  <w:style w:type="character" w:customStyle="1" w:styleId="Char0">
    <w:name w:val="批注文字 Char"/>
    <w:basedOn w:val="a0"/>
    <w:link w:val="a4"/>
    <w:qFormat/>
    <w:rsid w:val="004462EC"/>
    <w:rPr>
      <w:rFonts w:ascii="宋体" w:eastAsia="宋体" w:hAnsi="宋体" w:cs="Times New Roman"/>
      <w:sz w:val="21"/>
      <w:szCs w:val="20"/>
      <w:lang w:eastAsia="en-US" w:bidi="en-US"/>
    </w:rPr>
  </w:style>
  <w:style w:type="character" w:customStyle="1" w:styleId="Char">
    <w:name w:val="批注主题 Char"/>
    <w:basedOn w:val="Char0"/>
    <w:link w:val="a3"/>
    <w:qFormat/>
    <w:rsid w:val="004462EC"/>
    <w:rPr>
      <w:rFonts w:ascii="宋体" w:eastAsia="宋体" w:hAnsi="宋体" w:cs="Times New Roman"/>
      <w:b/>
      <w:bCs/>
      <w:sz w:val="21"/>
      <w:szCs w:val="20"/>
      <w:lang w:eastAsia="en-US" w:bidi="en-US"/>
    </w:rPr>
  </w:style>
  <w:style w:type="character" w:customStyle="1" w:styleId="Char5">
    <w:name w:val="页脚 Char"/>
    <w:basedOn w:val="a0"/>
    <w:link w:val="a9"/>
    <w:uiPriority w:val="99"/>
    <w:qFormat/>
    <w:rsid w:val="004462EC"/>
    <w:rPr>
      <w:rFonts w:ascii="宋体" w:eastAsia="宋体" w:hAnsi="宋体" w:cs="Times New Roman"/>
      <w:sz w:val="18"/>
      <w:szCs w:val="18"/>
      <w:lang w:eastAsia="en-US" w:bidi="en-US"/>
    </w:rPr>
  </w:style>
  <w:style w:type="paragraph" w:customStyle="1" w:styleId="New">
    <w:name w:val="第一层次 New"/>
    <w:basedOn w:val="a"/>
    <w:next w:val="a"/>
    <w:qFormat/>
    <w:rsid w:val="004462EC"/>
    <w:pPr>
      <w:tabs>
        <w:tab w:val="left" w:pos="420"/>
      </w:tabs>
      <w:spacing w:line="360" w:lineRule="exact"/>
      <w:ind w:left="420" w:hanging="420"/>
      <w:outlineLvl w:val="0"/>
    </w:pPr>
    <w:rPr>
      <w:b/>
      <w:sz w:val="32"/>
    </w:rPr>
  </w:style>
  <w:style w:type="paragraph" w:customStyle="1" w:styleId="NewNewNewNewNewNewNew">
    <w:name w:val="正文 New New New New New New New"/>
    <w:qFormat/>
    <w:rsid w:val="004462EC"/>
    <w:pPr>
      <w:widowControl w:val="0"/>
      <w:spacing w:after="200" w:line="276" w:lineRule="auto"/>
      <w:jc w:val="both"/>
    </w:pPr>
    <w:rPr>
      <w:rFonts w:ascii="Calibri" w:eastAsia="宋体" w:hAnsi="Calibri" w:cs="Times New Roman"/>
      <w:kern w:val="2"/>
      <w:sz w:val="21"/>
      <w:szCs w:val="24"/>
    </w:rPr>
  </w:style>
  <w:style w:type="paragraph" w:customStyle="1" w:styleId="1b">
    <w:name w:val="列出段落1"/>
    <w:basedOn w:val="a"/>
    <w:link w:val="Chard"/>
    <w:uiPriority w:val="34"/>
    <w:qFormat/>
    <w:rsid w:val="004462EC"/>
    <w:pPr>
      <w:ind w:left="720"/>
      <w:contextualSpacing/>
    </w:pPr>
  </w:style>
  <w:style w:type="paragraph" w:customStyle="1" w:styleId="af9">
    <w:name w:val="表格文本"/>
    <w:basedOn w:val="a"/>
    <w:qFormat/>
    <w:rsid w:val="004462EC"/>
    <w:pPr>
      <w:tabs>
        <w:tab w:val="decimal" w:pos="0"/>
      </w:tabs>
      <w:autoSpaceDE w:val="0"/>
      <w:autoSpaceDN w:val="0"/>
      <w:adjustRightInd w:val="0"/>
    </w:pPr>
    <w:rPr>
      <w:rFonts w:ascii="Arial" w:hAnsi="Arial"/>
      <w:szCs w:val="21"/>
      <w:lang w:eastAsia="zh-CN"/>
    </w:rPr>
  </w:style>
  <w:style w:type="paragraph" w:customStyle="1" w:styleId="New0">
    <w:name w:val="页脚 New"/>
    <w:basedOn w:val="a"/>
    <w:qFormat/>
    <w:rsid w:val="004462EC"/>
    <w:pPr>
      <w:tabs>
        <w:tab w:val="center" w:pos="4153"/>
        <w:tab w:val="right" w:pos="8306"/>
      </w:tabs>
      <w:snapToGrid w:val="0"/>
    </w:pPr>
    <w:rPr>
      <w:rFonts w:ascii="Calibri" w:hAnsi="Calibri"/>
      <w:sz w:val="18"/>
      <w:szCs w:val="18"/>
    </w:rPr>
  </w:style>
  <w:style w:type="paragraph" w:customStyle="1" w:styleId="afa">
    <w:name w:val="修订记录"/>
    <w:basedOn w:val="a"/>
    <w:qFormat/>
    <w:rsid w:val="004462EC"/>
    <w:pPr>
      <w:pageBreakBefore/>
      <w:autoSpaceDE w:val="0"/>
      <w:autoSpaceDN w:val="0"/>
      <w:adjustRightInd w:val="0"/>
      <w:spacing w:before="300" w:after="150" w:line="360" w:lineRule="auto"/>
      <w:jc w:val="center"/>
    </w:pPr>
    <w:rPr>
      <w:rFonts w:ascii="Arial" w:eastAsia="黑体" w:hAnsi="Arial"/>
      <w:sz w:val="32"/>
      <w:szCs w:val="32"/>
    </w:rPr>
  </w:style>
  <w:style w:type="paragraph" w:customStyle="1" w:styleId="41">
    <w:name w:val="4"/>
    <w:basedOn w:val="af9"/>
    <w:qFormat/>
    <w:rsid w:val="004462EC"/>
    <w:rPr>
      <w:rFonts w:hAnsi="华文新魏"/>
      <w:sz w:val="24"/>
      <w:szCs w:val="24"/>
    </w:rPr>
  </w:style>
  <w:style w:type="paragraph" w:customStyle="1" w:styleId="NewNewNewNewNewNewNewNew">
    <w:name w:val="正文 New New New New New New New New"/>
    <w:qFormat/>
    <w:rsid w:val="004462EC"/>
    <w:pPr>
      <w:widowControl w:val="0"/>
      <w:spacing w:after="200" w:line="276" w:lineRule="auto"/>
      <w:jc w:val="both"/>
    </w:pPr>
    <w:rPr>
      <w:rFonts w:ascii="Calibri" w:eastAsia="宋体" w:hAnsi="Calibri" w:cs="Times New Roman"/>
      <w:kern w:val="2"/>
      <w:sz w:val="21"/>
      <w:szCs w:val="24"/>
    </w:rPr>
  </w:style>
  <w:style w:type="paragraph" w:customStyle="1" w:styleId="2New">
    <w:name w:val="标题 2 New"/>
    <w:basedOn w:val="a"/>
    <w:next w:val="a"/>
    <w:qFormat/>
    <w:rsid w:val="004462EC"/>
    <w:pPr>
      <w:keepNext/>
      <w:keepLines/>
      <w:tabs>
        <w:tab w:val="left" w:pos="993"/>
      </w:tabs>
      <w:spacing w:before="260" w:after="260" w:line="413" w:lineRule="auto"/>
      <w:ind w:left="993" w:hanging="425"/>
      <w:outlineLvl w:val="1"/>
    </w:pPr>
    <w:rPr>
      <w:rFonts w:ascii="Arial" w:eastAsia="黑体" w:hAnsi="Arial"/>
      <w:b/>
      <w:bCs/>
      <w:sz w:val="32"/>
      <w:szCs w:val="32"/>
    </w:rPr>
  </w:style>
  <w:style w:type="paragraph" w:customStyle="1" w:styleId="NewNewNewNewNewNewNewNewNewNew">
    <w:name w:val="正文 New New New New New New New New New New"/>
    <w:qFormat/>
    <w:rsid w:val="004462EC"/>
    <w:pPr>
      <w:spacing w:after="200" w:line="276" w:lineRule="auto"/>
      <w:jc w:val="both"/>
    </w:pPr>
    <w:rPr>
      <w:rFonts w:ascii="Calibri" w:eastAsia="宋体" w:hAnsi="Calibri" w:cs="Times New Roman"/>
      <w:sz w:val="22"/>
      <w:szCs w:val="22"/>
      <w:lang w:eastAsia="en-US"/>
    </w:rPr>
  </w:style>
  <w:style w:type="paragraph" w:customStyle="1" w:styleId="CM35">
    <w:name w:val="CM35"/>
    <w:basedOn w:val="Default"/>
    <w:next w:val="Default"/>
    <w:qFormat/>
    <w:rsid w:val="004462EC"/>
    <w:pPr>
      <w:spacing w:after="225"/>
    </w:pPr>
    <w:rPr>
      <w:rFonts w:cs="Times New Roman"/>
      <w:color w:val="auto"/>
    </w:rPr>
  </w:style>
  <w:style w:type="paragraph" w:customStyle="1" w:styleId="New1">
    <w:name w:val="正文 New"/>
    <w:qFormat/>
    <w:rsid w:val="004462EC"/>
    <w:pPr>
      <w:widowControl w:val="0"/>
      <w:spacing w:after="200" w:line="276" w:lineRule="auto"/>
      <w:jc w:val="both"/>
    </w:pPr>
    <w:rPr>
      <w:rFonts w:ascii="Calibri" w:eastAsia="宋体" w:hAnsi="Calibri" w:cs="Times New Roman"/>
      <w:kern w:val="2"/>
      <w:sz w:val="21"/>
      <w:szCs w:val="22"/>
    </w:rPr>
  </w:style>
  <w:style w:type="character" w:customStyle="1" w:styleId="Char1">
    <w:name w:val="题注 Char"/>
    <w:link w:val="a5"/>
    <w:uiPriority w:val="35"/>
    <w:qFormat/>
    <w:rsid w:val="004462EC"/>
    <w:rPr>
      <w:rFonts w:ascii="宋体" w:eastAsia="宋体" w:hAnsi="宋体" w:cs="Times New Roman"/>
      <w:b/>
      <w:bCs/>
      <w:caps/>
      <w:sz w:val="16"/>
      <w:szCs w:val="18"/>
      <w:lang w:eastAsia="en-US" w:bidi="en-US"/>
    </w:rPr>
  </w:style>
  <w:style w:type="character" w:customStyle="1" w:styleId="Chard">
    <w:name w:val="列出段落 Char"/>
    <w:link w:val="1b"/>
    <w:uiPriority w:val="34"/>
    <w:qFormat/>
    <w:rsid w:val="004462EC"/>
    <w:rPr>
      <w:rFonts w:ascii="宋体" w:eastAsia="宋体" w:hAnsi="宋体" w:cs="Times New Roman"/>
      <w:sz w:val="21"/>
      <w:szCs w:val="20"/>
      <w:lang w:eastAsia="en-US" w:bidi="en-US"/>
    </w:rPr>
  </w:style>
  <w:style w:type="paragraph" w:customStyle="1" w:styleId="22">
    <w:name w:val="列出段落2"/>
    <w:basedOn w:val="a"/>
    <w:uiPriority w:val="99"/>
    <w:unhideWhenUsed/>
    <w:qFormat/>
    <w:rsid w:val="004462EC"/>
    <w:pPr>
      <w:ind w:firstLineChars="200" w:firstLine="420"/>
    </w:pPr>
  </w:style>
  <w:style w:type="paragraph" w:styleId="afb">
    <w:name w:val="List Paragraph"/>
    <w:basedOn w:val="a"/>
    <w:uiPriority w:val="99"/>
    <w:unhideWhenUsed/>
    <w:rsid w:val="00B7151F"/>
    <w:pPr>
      <w:ind w:firstLineChars="200" w:firstLine="420"/>
    </w:pPr>
  </w:style>
</w:styles>
</file>

<file path=word/webSettings.xml><?xml version="1.0" encoding="utf-8"?>
<w:webSettings xmlns:r="http://schemas.openxmlformats.org/officeDocument/2006/relationships" xmlns:w="http://schemas.openxmlformats.org/wordprocessingml/2006/main">
  <w:divs>
    <w:div w:id="979772274">
      <w:bodyDiv w:val="1"/>
      <w:marLeft w:val="0"/>
      <w:marRight w:val="0"/>
      <w:marTop w:val="0"/>
      <w:marBottom w:val="0"/>
      <w:divBdr>
        <w:top w:val="none" w:sz="0" w:space="0" w:color="auto"/>
        <w:left w:val="none" w:sz="0" w:space="0" w:color="auto"/>
        <w:bottom w:val="none" w:sz="0" w:space="0" w:color="auto"/>
        <w:right w:val="none" w:sz="0" w:space="0" w:color="auto"/>
      </w:divBdr>
    </w:div>
    <w:div w:id="1365247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emf"/><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header" Target="header2.xml"/><Relationship Id="rId170" Type="http://schemas.openxmlformats.org/officeDocument/2006/relationships/image" Target="media/image162.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emf"/><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169" Type="http://schemas.openxmlformats.org/officeDocument/2006/relationships/image" Target="media/image161.png"/><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image" Target="media/image16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emf"/><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emf"/><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emf"/><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65.png"/></Relationships>
</file>

<file path=word/_rels/header2.xml.rels><?xml version="1.0" encoding="UTF-8" standalone="yes"?>
<Relationships xmlns="http://schemas.openxmlformats.org/package/2006/relationships"><Relationship Id="rId1" Type="http://schemas.openxmlformats.org/officeDocument/2006/relationships/image" Target="media/image16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9"/>
    <customShpInfo spid="_x0000_s1028"/>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51AE4-4EB8-45DB-B624-69ED4EC9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4759</Words>
  <Characters>27127</Characters>
  <Application>Microsoft Office Word</Application>
  <DocSecurity>0</DocSecurity>
  <Lines>226</Lines>
  <Paragraphs>63</Paragraphs>
  <ScaleCrop>false</ScaleCrop>
  <Company>Sky123.Org</Company>
  <LinksUpToDate>false</LinksUpToDate>
  <CharactersWithSpaces>31823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Stefen</dc:creator>
  <cp:lastModifiedBy>Windows 用户</cp:lastModifiedBy>
  <cp:revision>2</cp:revision>
  <cp:lastPrinted>2018-07-31T03:57:00Z</cp:lastPrinted>
  <dcterms:created xsi:type="dcterms:W3CDTF">2021-06-03T01:52:00Z</dcterms:created>
  <dcterms:modified xsi:type="dcterms:W3CDTF">2021-06-03T01:52:00Z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